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Cool</w:t>
      </w:r>
      <w:proofErr w:type="spellEnd"/>
      <w:proofErr w:type="gramEnd"/>
      <w:r w:rsidR="00B95126">
        <w:rPr>
          <w:spacing w:val="-1"/>
        </w:rPr>
        <w:t xml:space="preserve"> Caps Industries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COOLCAPS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31-Mar-2026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BB7703" w:rsidRDefault="00BB7703"/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BB7703" w:rsidRDefault="00BB7703"/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BB7703" w:rsidRDefault="00BB7703"/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 xml:space="preserve">Public Group </w:t>
            </w:r>
          </w:p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BB7703" w:rsidRDefault="00BB7703"/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 xml:space="preserve">Whether the </w:t>
            </w:r>
            <w:r>
              <w:rPr>
                <w:rFonts w:ascii="Time New Roman"/>
                <w:sz w:val="22"/>
              </w:rPr>
              <w:t>Listed Entity has any shares in locked-in?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7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8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any shares held by promoters are encumbered under Non-Disposal Und</w:t>
            </w:r>
            <w:r>
              <w:rPr>
                <w:rFonts w:ascii="Time New Roman"/>
                <w:sz w:val="22"/>
              </w:rPr>
              <w:t>ertaking?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BB7703" w:rsidRDefault="00BB7703"/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9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BB7703" w:rsidRDefault="00BB7703"/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10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BB7703" w:rsidRDefault="00BB7703"/>
        </w:tc>
      </w:tr>
      <w:tr w:rsidR="00BB7703"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11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 xml:space="preserve">Whether the listed entity has any significant </w:t>
            </w:r>
            <w:r>
              <w:rPr>
                <w:rFonts w:ascii="Time New Roman"/>
                <w:sz w:val="22"/>
              </w:rPr>
              <w:t>beneficial owner?</w:t>
            </w:r>
          </w:p>
        </w:tc>
        <w:tc>
          <w:tcPr>
            <w:tcW w:w="0" w:type="auto"/>
          </w:tcPr>
          <w:p w:rsidR="00BB7703" w:rsidRDefault="00CE1619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BB7703" w:rsidRDefault="00BB7703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D4004C6" wp14:editId="0C03E4B8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36913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:rsidTr="009D6720">
        <w:trPr>
          <w:trHeight w:hRule="exact" w:val="1036"/>
        </w:trPr>
        <w:tc>
          <w:tcPr>
            <w:tcW w:w="674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:rsidTr="009D6720">
        <w:trPr>
          <w:trHeight w:hRule="exact" w:val="194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:rsidR="005A4115" w:rsidRDefault="005A4115" w:rsidP="00227FD3"/>
        </w:tc>
        <w:tc>
          <w:tcPr>
            <w:tcW w:w="1013" w:type="dxa"/>
            <w:gridSpan w:val="2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:rsidTr="009D6720">
        <w:trPr>
          <w:trHeight w:hRule="exact" w:val="197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:rsidTr="009D6720">
        <w:trPr>
          <w:trHeight w:hRule="exact" w:val="196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:rsidTr="009D6720">
        <w:trPr>
          <w:trHeight w:val="186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:rsidTr="009D6720">
        <w:trPr>
          <w:trHeight w:hRule="exact" w:val="71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:rsidTr="009D6720">
        <w:trPr>
          <w:trHeight w:hRule="exact" w:val="195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:rsidTr="009D6720">
        <w:trPr>
          <w:trHeight w:hRule="exact" w:val="371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:rsidR="005A4115" w:rsidRDefault="005A4115" w:rsidP="00227FD3"/>
        </w:tc>
        <w:tc>
          <w:tcPr>
            <w:tcW w:w="632" w:type="dxa"/>
            <w:vMerge/>
          </w:tcPr>
          <w:p w:rsidR="005A4115" w:rsidRDefault="005A4115" w:rsidP="00227FD3"/>
        </w:tc>
        <w:tc>
          <w:tcPr>
            <w:tcW w:w="549" w:type="dxa"/>
            <w:vMerge/>
          </w:tcPr>
          <w:p w:rsidR="005A4115" w:rsidRDefault="005A4115" w:rsidP="00227FD3"/>
        </w:tc>
        <w:tc>
          <w:tcPr>
            <w:tcW w:w="423" w:type="dxa"/>
            <w:vMerge/>
          </w:tcPr>
          <w:p w:rsidR="005A4115" w:rsidRDefault="005A4115" w:rsidP="00227FD3"/>
        </w:tc>
        <w:tc>
          <w:tcPr>
            <w:tcW w:w="590" w:type="dxa"/>
            <w:vMerge/>
          </w:tcPr>
          <w:p w:rsidR="005A4115" w:rsidRDefault="005A4115" w:rsidP="00227FD3"/>
        </w:tc>
        <w:tc>
          <w:tcPr>
            <w:tcW w:w="1012" w:type="dxa"/>
            <w:vMerge/>
          </w:tcPr>
          <w:p w:rsidR="005A4115" w:rsidRDefault="005A4115" w:rsidP="00227FD3"/>
        </w:tc>
        <w:tc>
          <w:tcPr>
            <w:tcW w:w="1012" w:type="dxa"/>
            <w:gridSpan w:val="4"/>
          </w:tcPr>
          <w:p w:rsidR="005A4115" w:rsidRDefault="005A4115" w:rsidP="00227FD3"/>
        </w:tc>
      </w:tr>
      <w:tr w:rsidR="005A4115" w:rsidTr="009D6720">
        <w:trPr>
          <w:trHeight w:hRule="exact" w:val="135"/>
        </w:trPr>
        <w:tc>
          <w:tcPr>
            <w:tcW w:w="674" w:type="dxa"/>
            <w:vMerge/>
          </w:tcPr>
          <w:p w:rsidR="005A4115" w:rsidRDefault="005A4115" w:rsidP="00227FD3"/>
        </w:tc>
        <w:tc>
          <w:tcPr>
            <w:tcW w:w="1182" w:type="dxa"/>
            <w:vMerge/>
          </w:tcPr>
          <w:p w:rsidR="005A4115" w:rsidRDefault="005A4115" w:rsidP="00227FD3"/>
        </w:tc>
        <w:tc>
          <w:tcPr>
            <w:tcW w:w="674" w:type="dxa"/>
            <w:vMerge/>
          </w:tcPr>
          <w:p w:rsidR="005A4115" w:rsidRDefault="005A4115" w:rsidP="00227FD3"/>
        </w:tc>
        <w:tc>
          <w:tcPr>
            <w:tcW w:w="906" w:type="dxa"/>
            <w:vMerge/>
          </w:tcPr>
          <w:p w:rsidR="005A4115" w:rsidRDefault="005A4115" w:rsidP="00227FD3"/>
        </w:tc>
        <w:tc>
          <w:tcPr>
            <w:tcW w:w="780" w:type="dxa"/>
            <w:vMerge/>
          </w:tcPr>
          <w:p w:rsidR="005A4115" w:rsidRDefault="005A4115" w:rsidP="00227FD3"/>
        </w:tc>
        <w:tc>
          <w:tcPr>
            <w:tcW w:w="907" w:type="dxa"/>
            <w:vMerge/>
          </w:tcPr>
          <w:p w:rsidR="005A4115" w:rsidRDefault="005A4115" w:rsidP="00227FD3"/>
        </w:tc>
        <w:tc>
          <w:tcPr>
            <w:tcW w:w="757" w:type="dxa"/>
            <w:vMerge/>
          </w:tcPr>
          <w:p w:rsidR="005A4115" w:rsidRDefault="005A4115" w:rsidP="00227FD3"/>
        </w:tc>
        <w:tc>
          <w:tcPr>
            <w:tcW w:w="1098" w:type="dxa"/>
            <w:vMerge/>
          </w:tcPr>
          <w:p w:rsidR="005A4115" w:rsidRDefault="005A4115" w:rsidP="00227FD3"/>
        </w:tc>
        <w:tc>
          <w:tcPr>
            <w:tcW w:w="506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:rsidTr="009D6720">
        <w:trPr>
          <w:trHeight w:hRule="exact" w:val="90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:rsidTr="009D6720">
        <w:trPr>
          <w:trHeight w:hRule="exact" w:val="195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:rsidR="005A4115" w:rsidRPr="005A4115" w:rsidRDefault="005A4115" w:rsidP="005A4115"/>
        </w:tc>
        <w:tc>
          <w:tcPr>
            <w:tcW w:w="337" w:type="dxa"/>
          </w:tcPr>
          <w:p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:rsidR="005A4115" w:rsidRPr="005A4115" w:rsidRDefault="005A4115" w:rsidP="005A4115"/>
        </w:tc>
        <w:tc>
          <w:tcPr>
            <w:tcW w:w="338" w:type="dxa"/>
          </w:tcPr>
          <w:p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:rsidR="005A4115" w:rsidRPr="005A4115" w:rsidRDefault="005A4115" w:rsidP="005A4115"/>
        </w:tc>
      </w:tr>
      <w:tr w:rsidR="00BB7703">
        <w:trPr>
          <w:gridAfter w:val="4"/>
          <w:wAfter w:w="1022" w:type="dxa"/>
        </w:trPr>
        <w:tc>
          <w:tcPr>
            <w:tcW w:w="674" w:type="dxa"/>
          </w:tcPr>
          <w:p w:rsidR="00BB7703" w:rsidRDefault="00CE1619">
            <w:r>
              <w:t>A</w:t>
            </w:r>
          </w:p>
        </w:tc>
        <w:tc>
          <w:tcPr>
            <w:tcW w:w="1182" w:type="dxa"/>
          </w:tcPr>
          <w:p w:rsidR="00BB7703" w:rsidRDefault="00CE1619">
            <w:r>
              <w:t>Promoter &amp; Promoter Group</w:t>
            </w:r>
          </w:p>
        </w:tc>
        <w:tc>
          <w:tcPr>
            <w:tcW w:w="674" w:type="dxa"/>
          </w:tcPr>
          <w:p w:rsidR="00BB7703" w:rsidRDefault="00CE1619">
            <w:r>
              <w:t>15</w:t>
            </w:r>
          </w:p>
        </w:tc>
        <w:tc>
          <w:tcPr>
            <w:tcW w:w="906" w:type="dxa"/>
          </w:tcPr>
          <w:p w:rsidR="00BB7703" w:rsidRDefault="00CE1619">
            <w:r>
              <w:t>77062500</w:t>
            </w:r>
          </w:p>
        </w:tc>
        <w:tc>
          <w:tcPr>
            <w:tcW w:w="780" w:type="dxa"/>
          </w:tcPr>
          <w:p w:rsidR="00BB7703" w:rsidRDefault="00CE1619">
            <w:r>
              <w:t>0</w:t>
            </w:r>
          </w:p>
        </w:tc>
        <w:tc>
          <w:tcPr>
            <w:tcW w:w="907" w:type="dxa"/>
          </w:tcPr>
          <w:p w:rsidR="00BB7703" w:rsidRDefault="00CE1619">
            <w:r>
              <w:t>0</w:t>
            </w:r>
          </w:p>
        </w:tc>
        <w:tc>
          <w:tcPr>
            <w:tcW w:w="757" w:type="dxa"/>
          </w:tcPr>
          <w:p w:rsidR="00BB7703" w:rsidRDefault="00CE1619">
            <w:r>
              <w:t>77062500</w:t>
            </w:r>
          </w:p>
        </w:tc>
        <w:tc>
          <w:tcPr>
            <w:tcW w:w="1098" w:type="dxa"/>
          </w:tcPr>
          <w:p w:rsidR="00BB7703" w:rsidRDefault="00CE1619">
            <w:r>
              <w:t>66.66</w:t>
            </w:r>
          </w:p>
        </w:tc>
        <w:tc>
          <w:tcPr>
            <w:tcW w:w="506" w:type="dxa"/>
          </w:tcPr>
          <w:p w:rsidR="00BB7703" w:rsidRDefault="00CE1619">
            <w:r>
              <w:t>77062500</w:t>
            </w:r>
          </w:p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421" w:type="dxa"/>
          </w:tcPr>
          <w:p w:rsidR="00BB7703" w:rsidRDefault="00CE1619">
            <w:r>
              <w:t>77062500</w:t>
            </w:r>
          </w:p>
        </w:tc>
        <w:tc>
          <w:tcPr>
            <w:tcW w:w="591" w:type="dxa"/>
          </w:tcPr>
          <w:p w:rsidR="00BB7703" w:rsidRDefault="00CE1619">
            <w:r>
              <w:t>66.66</w:t>
            </w:r>
          </w:p>
        </w:tc>
        <w:tc>
          <w:tcPr>
            <w:tcW w:w="1012" w:type="dxa"/>
          </w:tcPr>
          <w:p w:rsidR="00BB7703" w:rsidRDefault="00CE1619">
            <w:r>
              <w:t>0</w:t>
            </w:r>
          </w:p>
        </w:tc>
        <w:tc>
          <w:tcPr>
            <w:tcW w:w="1264" w:type="dxa"/>
          </w:tcPr>
          <w:p w:rsidR="00BB7703" w:rsidRDefault="00CE1619">
            <w:r>
              <w:t>66.66</w:t>
            </w:r>
          </w:p>
        </w:tc>
        <w:tc>
          <w:tcPr>
            <w:tcW w:w="632" w:type="dxa"/>
          </w:tcPr>
          <w:p w:rsidR="00BB7703" w:rsidRDefault="00CE1619">
            <w:r>
              <w:t>64235000</w:t>
            </w:r>
          </w:p>
        </w:tc>
        <w:tc>
          <w:tcPr>
            <w:tcW w:w="549" w:type="dxa"/>
          </w:tcPr>
          <w:p w:rsidR="00BB7703" w:rsidRDefault="00CE1619">
            <w:r>
              <w:t>83.35</w:t>
            </w:r>
          </w:p>
        </w:tc>
        <w:tc>
          <w:tcPr>
            <w:tcW w:w="423" w:type="dxa"/>
          </w:tcPr>
          <w:p w:rsidR="00BB7703" w:rsidRDefault="00CE1619">
            <w:r>
              <w:t>8050000</w:t>
            </w:r>
          </w:p>
        </w:tc>
        <w:tc>
          <w:tcPr>
            <w:tcW w:w="590" w:type="dxa"/>
          </w:tcPr>
          <w:p w:rsidR="00BB7703" w:rsidRDefault="00CE1619">
            <w:r>
              <w:t>10.45</w:t>
            </w:r>
          </w:p>
        </w:tc>
        <w:tc>
          <w:tcPr>
            <w:tcW w:w="1012" w:type="dxa"/>
          </w:tcPr>
          <w:p w:rsidR="00BB7703" w:rsidRDefault="00CE1619">
            <w:r>
              <w:t>77062500</w:t>
            </w:r>
          </w:p>
        </w:tc>
      </w:tr>
      <w:tr w:rsidR="00BB7703">
        <w:trPr>
          <w:gridAfter w:val="4"/>
          <w:wAfter w:w="1022" w:type="dxa"/>
        </w:trPr>
        <w:tc>
          <w:tcPr>
            <w:tcW w:w="674" w:type="dxa"/>
          </w:tcPr>
          <w:p w:rsidR="00BB7703" w:rsidRDefault="00CE1619">
            <w:r>
              <w:t>B</w:t>
            </w:r>
          </w:p>
        </w:tc>
        <w:tc>
          <w:tcPr>
            <w:tcW w:w="1182" w:type="dxa"/>
          </w:tcPr>
          <w:p w:rsidR="00BB7703" w:rsidRDefault="00CE1619">
            <w:r>
              <w:t>Public</w:t>
            </w:r>
          </w:p>
        </w:tc>
        <w:tc>
          <w:tcPr>
            <w:tcW w:w="674" w:type="dxa"/>
          </w:tcPr>
          <w:p w:rsidR="00BB7703" w:rsidRDefault="00CE1619">
            <w:r>
              <w:t>2549</w:t>
            </w:r>
          </w:p>
        </w:tc>
        <w:tc>
          <w:tcPr>
            <w:tcW w:w="906" w:type="dxa"/>
          </w:tcPr>
          <w:p w:rsidR="00BB7703" w:rsidRDefault="00CE1619">
            <w:r>
              <w:t>38537500</w:t>
            </w:r>
          </w:p>
        </w:tc>
        <w:tc>
          <w:tcPr>
            <w:tcW w:w="780" w:type="dxa"/>
          </w:tcPr>
          <w:p w:rsidR="00BB7703" w:rsidRDefault="00CE1619">
            <w:r>
              <w:t>0</w:t>
            </w:r>
          </w:p>
        </w:tc>
        <w:tc>
          <w:tcPr>
            <w:tcW w:w="907" w:type="dxa"/>
          </w:tcPr>
          <w:p w:rsidR="00BB7703" w:rsidRDefault="00CE1619">
            <w:r>
              <w:t>0</w:t>
            </w:r>
          </w:p>
        </w:tc>
        <w:tc>
          <w:tcPr>
            <w:tcW w:w="757" w:type="dxa"/>
          </w:tcPr>
          <w:p w:rsidR="00BB7703" w:rsidRDefault="00CE1619">
            <w:r>
              <w:t>38537500</w:t>
            </w:r>
          </w:p>
        </w:tc>
        <w:tc>
          <w:tcPr>
            <w:tcW w:w="1098" w:type="dxa"/>
          </w:tcPr>
          <w:p w:rsidR="00BB7703" w:rsidRDefault="00CE1619">
            <w:r>
              <w:t>33.34</w:t>
            </w:r>
          </w:p>
        </w:tc>
        <w:tc>
          <w:tcPr>
            <w:tcW w:w="506" w:type="dxa"/>
          </w:tcPr>
          <w:p w:rsidR="00BB7703" w:rsidRDefault="00CE1619">
            <w:r>
              <w:t>38537500</w:t>
            </w:r>
          </w:p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421" w:type="dxa"/>
          </w:tcPr>
          <w:p w:rsidR="00BB7703" w:rsidRDefault="00CE1619">
            <w:r>
              <w:t>38537500</w:t>
            </w:r>
          </w:p>
        </w:tc>
        <w:tc>
          <w:tcPr>
            <w:tcW w:w="591" w:type="dxa"/>
          </w:tcPr>
          <w:p w:rsidR="00BB7703" w:rsidRDefault="00CE1619">
            <w:r>
              <w:t>33.34</w:t>
            </w:r>
          </w:p>
        </w:tc>
        <w:tc>
          <w:tcPr>
            <w:tcW w:w="1012" w:type="dxa"/>
          </w:tcPr>
          <w:p w:rsidR="00BB7703" w:rsidRDefault="00CE1619">
            <w:r>
              <w:t>7500</w:t>
            </w:r>
          </w:p>
        </w:tc>
        <w:tc>
          <w:tcPr>
            <w:tcW w:w="1264" w:type="dxa"/>
          </w:tcPr>
          <w:p w:rsidR="00BB7703" w:rsidRDefault="00CE1619">
            <w:r>
              <w:t>33.34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549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CE1619">
            <w:r>
              <w:t>0</w:t>
            </w:r>
          </w:p>
        </w:tc>
        <w:tc>
          <w:tcPr>
            <w:tcW w:w="590" w:type="dxa"/>
          </w:tcPr>
          <w:p w:rsidR="00BB7703" w:rsidRDefault="00CE1619">
            <w:r>
              <w:t>0</w:t>
            </w:r>
          </w:p>
        </w:tc>
        <w:tc>
          <w:tcPr>
            <w:tcW w:w="1012" w:type="dxa"/>
          </w:tcPr>
          <w:p w:rsidR="00BB7703" w:rsidRDefault="00CE1619">
            <w:r>
              <w:t>38537500</w:t>
            </w:r>
          </w:p>
        </w:tc>
      </w:tr>
      <w:tr w:rsidR="00BB7703">
        <w:trPr>
          <w:gridAfter w:val="4"/>
          <w:wAfter w:w="1022" w:type="dxa"/>
        </w:trPr>
        <w:tc>
          <w:tcPr>
            <w:tcW w:w="674" w:type="dxa"/>
          </w:tcPr>
          <w:p w:rsidR="00BB7703" w:rsidRDefault="00CE1619">
            <w:r>
              <w:t>C</w:t>
            </w:r>
          </w:p>
        </w:tc>
        <w:tc>
          <w:tcPr>
            <w:tcW w:w="1182" w:type="dxa"/>
          </w:tcPr>
          <w:p w:rsidR="00BB7703" w:rsidRDefault="00CE1619">
            <w:r>
              <w:t>Non Promoter- Non Public</w:t>
            </w:r>
          </w:p>
        </w:tc>
        <w:tc>
          <w:tcPr>
            <w:tcW w:w="674" w:type="dxa"/>
          </w:tcPr>
          <w:p w:rsidR="00BB7703" w:rsidRDefault="00CE1619">
            <w:r>
              <w:t>0</w:t>
            </w:r>
          </w:p>
        </w:tc>
        <w:tc>
          <w:tcPr>
            <w:tcW w:w="906" w:type="dxa"/>
          </w:tcPr>
          <w:p w:rsidR="00BB7703" w:rsidRDefault="00CE1619">
            <w:r>
              <w:t>0</w:t>
            </w:r>
          </w:p>
        </w:tc>
        <w:tc>
          <w:tcPr>
            <w:tcW w:w="780" w:type="dxa"/>
          </w:tcPr>
          <w:p w:rsidR="00BB7703" w:rsidRDefault="00CE1619">
            <w:r>
              <w:t>0</w:t>
            </w:r>
          </w:p>
        </w:tc>
        <w:tc>
          <w:tcPr>
            <w:tcW w:w="907" w:type="dxa"/>
          </w:tcPr>
          <w:p w:rsidR="00BB7703" w:rsidRDefault="00CE1619">
            <w:r>
              <w:t>0</w:t>
            </w:r>
          </w:p>
        </w:tc>
        <w:tc>
          <w:tcPr>
            <w:tcW w:w="757" w:type="dxa"/>
          </w:tcPr>
          <w:p w:rsidR="00BB7703" w:rsidRDefault="00CE1619">
            <w:r>
              <w:t>0</w:t>
            </w:r>
          </w:p>
        </w:tc>
        <w:tc>
          <w:tcPr>
            <w:tcW w:w="1098" w:type="dxa"/>
          </w:tcPr>
          <w:p w:rsidR="00BB7703" w:rsidRDefault="00BB7703"/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421" w:type="dxa"/>
          </w:tcPr>
          <w:p w:rsidR="00BB7703" w:rsidRDefault="00CE1619">
            <w:r>
              <w:t>0</w:t>
            </w:r>
          </w:p>
        </w:tc>
        <w:tc>
          <w:tcPr>
            <w:tcW w:w="591" w:type="dxa"/>
          </w:tcPr>
          <w:p w:rsidR="00BB7703" w:rsidRDefault="00CE1619">
            <w:r>
              <w:t>0</w:t>
            </w:r>
          </w:p>
        </w:tc>
        <w:tc>
          <w:tcPr>
            <w:tcW w:w="1012" w:type="dxa"/>
          </w:tcPr>
          <w:p w:rsidR="00BB7703" w:rsidRDefault="00CE1619">
            <w:r>
              <w:t>0</w:t>
            </w:r>
          </w:p>
        </w:tc>
        <w:tc>
          <w:tcPr>
            <w:tcW w:w="1264" w:type="dxa"/>
          </w:tcPr>
          <w:p w:rsidR="00BB7703" w:rsidRDefault="00BB7703"/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549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CE1619">
            <w:r>
              <w:t>0</w:t>
            </w:r>
          </w:p>
        </w:tc>
        <w:tc>
          <w:tcPr>
            <w:tcW w:w="590" w:type="dxa"/>
          </w:tcPr>
          <w:p w:rsidR="00BB7703" w:rsidRDefault="00CE1619">
            <w:r>
              <w:t>0</w:t>
            </w:r>
          </w:p>
        </w:tc>
        <w:tc>
          <w:tcPr>
            <w:tcW w:w="1012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4"/>
          <w:wAfter w:w="1022" w:type="dxa"/>
        </w:trPr>
        <w:tc>
          <w:tcPr>
            <w:tcW w:w="674" w:type="dxa"/>
          </w:tcPr>
          <w:p w:rsidR="00BB7703" w:rsidRDefault="00CE1619">
            <w:r>
              <w:t>C1</w:t>
            </w:r>
          </w:p>
        </w:tc>
        <w:tc>
          <w:tcPr>
            <w:tcW w:w="1182" w:type="dxa"/>
          </w:tcPr>
          <w:p w:rsidR="00BB7703" w:rsidRDefault="00CE1619">
            <w:r>
              <w:t>Shares underlying DRs</w:t>
            </w:r>
          </w:p>
        </w:tc>
        <w:tc>
          <w:tcPr>
            <w:tcW w:w="674" w:type="dxa"/>
          </w:tcPr>
          <w:p w:rsidR="00BB7703" w:rsidRDefault="00CE1619">
            <w:r>
              <w:t>0</w:t>
            </w:r>
          </w:p>
        </w:tc>
        <w:tc>
          <w:tcPr>
            <w:tcW w:w="906" w:type="dxa"/>
          </w:tcPr>
          <w:p w:rsidR="00BB7703" w:rsidRDefault="00CE1619">
            <w:r>
              <w:t>0</w:t>
            </w:r>
          </w:p>
        </w:tc>
        <w:tc>
          <w:tcPr>
            <w:tcW w:w="780" w:type="dxa"/>
          </w:tcPr>
          <w:p w:rsidR="00BB7703" w:rsidRDefault="00CE1619">
            <w:r>
              <w:t>0</w:t>
            </w:r>
          </w:p>
        </w:tc>
        <w:tc>
          <w:tcPr>
            <w:tcW w:w="907" w:type="dxa"/>
          </w:tcPr>
          <w:p w:rsidR="00BB7703" w:rsidRDefault="00CE1619">
            <w:r>
              <w:t>0</w:t>
            </w:r>
          </w:p>
        </w:tc>
        <w:tc>
          <w:tcPr>
            <w:tcW w:w="757" w:type="dxa"/>
          </w:tcPr>
          <w:p w:rsidR="00BB7703" w:rsidRDefault="00CE1619">
            <w:r>
              <w:t>0</w:t>
            </w:r>
          </w:p>
        </w:tc>
        <w:tc>
          <w:tcPr>
            <w:tcW w:w="1098" w:type="dxa"/>
          </w:tcPr>
          <w:p w:rsidR="00BB7703" w:rsidRDefault="00BB7703"/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421" w:type="dxa"/>
          </w:tcPr>
          <w:p w:rsidR="00BB7703" w:rsidRDefault="00CE1619">
            <w:r>
              <w:t>0</w:t>
            </w:r>
          </w:p>
        </w:tc>
        <w:tc>
          <w:tcPr>
            <w:tcW w:w="591" w:type="dxa"/>
          </w:tcPr>
          <w:p w:rsidR="00BB7703" w:rsidRDefault="00CE1619">
            <w:r>
              <w:t>0</w:t>
            </w:r>
          </w:p>
        </w:tc>
        <w:tc>
          <w:tcPr>
            <w:tcW w:w="1012" w:type="dxa"/>
          </w:tcPr>
          <w:p w:rsidR="00BB7703" w:rsidRDefault="00CE1619">
            <w:r>
              <w:t>0</w:t>
            </w:r>
          </w:p>
        </w:tc>
        <w:tc>
          <w:tcPr>
            <w:tcW w:w="1264" w:type="dxa"/>
          </w:tcPr>
          <w:p w:rsidR="00BB7703" w:rsidRDefault="00BB7703"/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549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CE1619">
            <w:r>
              <w:t>0</w:t>
            </w:r>
          </w:p>
        </w:tc>
        <w:tc>
          <w:tcPr>
            <w:tcW w:w="590" w:type="dxa"/>
          </w:tcPr>
          <w:p w:rsidR="00BB7703" w:rsidRDefault="00CE1619">
            <w:r>
              <w:t>0</w:t>
            </w:r>
          </w:p>
        </w:tc>
        <w:tc>
          <w:tcPr>
            <w:tcW w:w="1012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4"/>
          <w:wAfter w:w="1022" w:type="dxa"/>
        </w:trPr>
        <w:tc>
          <w:tcPr>
            <w:tcW w:w="674" w:type="dxa"/>
          </w:tcPr>
          <w:p w:rsidR="00BB7703" w:rsidRDefault="00CE1619">
            <w:r>
              <w:t>C2</w:t>
            </w:r>
          </w:p>
        </w:tc>
        <w:tc>
          <w:tcPr>
            <w:tcW w:w="1182" w:type="dxa"/>
          </w:tcPr>
          <w:p w:rsidR="00BB7703" w:rsidRDefault="00CE1619">
            <w:r>
              <w:t>Shares held by Employee Trusts</w:t>
            </w:r>
          </w:p>
        </w:tc>
        <w:tc>
          <w:tcPr>
            <w:tcW w:w="674" w:type="dxa"/>
          </w:tcPr>
          <w:p w:rsidR="00BB7703" w:rsidRDefault="00CE1619">
            <w:r>
              <w:t>0</w:t>
            </w:r>
          </w:p>
        </w:tc>
        <w:tc>
          <w:tcPr>
            <w:tcW w:w="906" w:type="dxa"/>
          </w:tcPr>
          <w:p w:rsidR="00BB7703" w:rsidRDefault="00CE1619">
            <w:r>
              <w:t>0</w:t>
            </w:r>
          </w:p>
        </w:tc>
        <w:tc>
          <w:tcPr>
            <w:tcW w:w="780" w:type="dxa"/>
          </w:tcPr>
          <w:p w:rsidR="00BB7703" w:rsidRDefault="00CE1619">
            <w:r>
              <w:t>0</w:t>
            </w:r>
          </w:p>
        </w:tc>
        <w:tc>
          <w:tcPr>
            <w:tcW w:w="907" w:type="dxa"/>
          </w:tcPr>
          <w:p w:rsidR="00BB7703" w:rsidRDefault="00CE1619">
            <w:r>
              <w:t>0</w:t>
            </w:r>
          </w:p>
        </w:tc>
        <w:tc>
          <w:tcPr>
            <w:tcW w:w="757" w:type="dxa"/>
          </w:tcPr>
          <w:p w:rsidR="00BB7703" w:rsidRDefault="00CE1619">
            <w:r>
              <w:t>0</w:t>
            </w:r>
          </w:p>
        </w:tc>
        <w:tc>
          <w:tcPr>
            <w:tcW w:w="1098" w:type="dxa"/>
          </w:tcPr>
          <w:p w:rsidR="00BB7703" w:rsidRDefault="00CE1619">
            <w:r>
              <w:t>0</w:t>
            </w:r>
          </w:p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421" w:type="dxa"/>
          </w:tcPr>
          <w:p w:rsidR="00BB7703" w:rsidRDefault="00CE1619">
            <w:r>
              <w:t>0</w:t>
            </w:r>
          </w:p>
        </w:tc>
        <w:tc>
          <w:tcPr>
            <w:tcW w:w="591" w:type="dxa"/>
          </w:tcPr>
          <w:p w:rsidR="00BB7703" w:rsidRDefault="00CE1619">
            <w:r>
              <w:t>0</w:t>
            </w:r>
          </w:p>
        </w:tc>
        <w:tc>
          <w:tcPr>
            <w:tcW w:w="1012" w:type="dxa"/>
          </w:tcPr>
          <w:p w:rsidR="00BB7703" w:rsidRDefault="00CE1619">
            <w:r>
              <w:t>0</w:t>
            </w:r>
          </w:p>
        </w:tc>
        <w:tc>
          <w:tcPr>
            <w:tcW w:w="1264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549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CE1619">
            <w:r>
              <w:t>0</w:t>
            </w:r>
          </w:p>
        </w:tc>
        <w:tc>
          <w:tcPr>
            <w:tcW w:w="590" w:type="dxa"/>
          </w:tcPr>
          <w:p w:rsidR="00BB7703" w:rsidRDefault="00CE1619">
            <w:r>
              <w:t>0</w:t>
            </w:r>
          </w:p>
        </w:tc>
        <w:tc>
          <w:tcPr>
            <w:tcW w:w="1012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4"/>
          <w:wAfter w:w="1022" w:type="dxa"/>
        </w:trPr>
        <w:tc>
          <w:tcPr>
            <w:tcW w:w="674" w:type="dxa"/>
          </w:tcPr>
          <w:p w:rsidR="00BB7703" w:rsidRDefault="00BB7703"/>
        </w:tc>
        <w:tc>
          <w:tcPr>
            <w:tcW w:w="1182" w:type="dxa"/>
          </w:tcPr>
          <w:p w:rsidR="00BB7703" w:rsidRDefault="00CE1619">
            <w:r>
              <w:t>Total</w:t>
            </w:r>
          </w:p>
        </w:tc>
        <w:tc>
          <w:tcPr>
            <w:tcW w:w="674" w:type="dxa"/>
          </w:tcPr>
          <w:p w:rsidR="00BB7703" w:rsidRDefault="00CE1619">
            <w:r>
              <w:t>2564</w:t>
            </w:r>
          </w:p>
        </w:tc>
        <w:tc>
          <w:tcPr>
            <w:tcW w:w="906" w:type="dxa"/>
          </w:tcPr>
          <w:p w:rsidR="00BB7703" w:rsidRDefault="00CE1619">
            <w:r>
              <w:t>115600000</w:t>
            </w:r>
          </w:p>
        </w:tc>
        <w:tc>
          <w:tcPr>
            <w:tcW w:w="780" w:type="dxa"/>
          </w:tcPr>
          <w:p w:rsidR="00BB7703" w:rsidRDefault="00CE1619">
            <w:r>
              <w:t>0</w:t>
            </w:r>
          </w:p>
        </w:tc>
        <w:tc>
          <w:tcPr>
            <w:tcW w:w="907" w:type="dxa"/>
          </w:tcPr>
          <w:p w:rsidR="00BB7703" w:rsidRDefault="00CE1619">
            <w:r>
              <w:t>0</w:t>
            </w:r>
          </w:p>
        </w:tc>
        <w:tc>
          <w:tcPr>
            <w:tcW w:w="757" w:type="dxa"/>
          </w:tcPr>
          <w:p w:rsidR="00BB7703" w:rsidRDefault="00CE1619">
            <w:r>
              <w:t>115600000</w:t>
            </w:r>
          </w:p>
        </w:tc>
        <w:tc>
          <w:tcPr>
            <w:tcW w:w="1098" w:type="dxa"/>
          </w:tcPr>
          <w:p w:rsidR="00BB7703" w:rsidRDefault="00CE1619">
            <w:r>
              <w:t>100</w:t>
            </w:r>
          </w:p>
        </w:tc>
        <w:tc>
          <w:tcPr>
            <w:tcW w:w="506" w:type="dxa"/>
          </w:tcPr>
          <w:p w:rsidR="00BB7703" w:rsidRDefault="00CE1619">
            <w:r>
              <w:t>115600000</w:t>
            </w:r>
          </w:p>
        </w:tc>
        <w:tc>
          <w:tcPr>
            <w:tcW w:w="506" w:type="dxa"/>
          </w:tcPr>
          <w:p w:rsidR="00BB7703" w:rsidRDefault="00CE1619">
            <w:r>
              <w:t>0</w:t>
            </w:r>
          </w:p>
        </w:tc>
        <w:tc>
          <w:tcPr>
            <w:tcW w:w="421" w:type="dxa"/>
          </w:tcPr>
          <w:p w:rsidR="00BB7703" w:rsidRDefault="00CE1619">
            <w:r>
              <w:t>115600000</w:t>
            </w:r>
          </w:p>
        </w:tc>
        <w:tc>
          <w:tcPr>
            <w:tcW w:w="591" w:type="dxa"/>
          </w:tcPr>
          <w:p w:rsidR="00BB7703" w:rsidRDefault="00CE1619">
            <w:r>
              <w:t>100</w:t>
            </w:r>
          </w:p>
        </w:tc>
        <w:tc>
          <w:tcPr>
            <w:tcW w:w="1012" w:type="dxa"/>
          </w:tcPr>
          <w:p w:rsidR="00BB7703" w:rsidRDefault="00CE1619">
            <w:r>
              <w:t>7500</w:t>
            </w:r>
          </w:p>
        </w:tc>
        <w:tc>
          <w:tcPr>
            <w:tcW w:w="1264" w:type="dxa"/>
          </w:tcPr>
          <w:p w:rsidR="00BB7703" w:rsidRDefault="00CE1619">
            <w:r>
              <w:t>100</w:t>
            </w:r>
          </w:p>
        </w:tc>
        <w:tc>
          <w:tcPr>
            <w:tcW w:w="632" w:type="dxa"/>
          </w:tcPr>
          <w:p w:rsidR="00BB7703" w:rsidRDefault="00CE1619">
            <w:r>
              <w:t>64235000</w:t>
            </w:r>
          </w:p>
        </w:tc>
        <w:tc>
          <w:tcPr>
            <w:tcW w:w="549" w:type="dxa"/>
          </w:tcPr>
          <w:p w:rsidR="00BB7703" w:rsidRDefault="00CE1619">
            <w:r>
              <w:t>55.57</w:t>
            </w:r>
          </w:p>
        </w:tc>
        <w:tc>
          <w:tcPr>
            <w:tcW w:w="423" w:type="dxa"/>
          </w:tcPr>
          <w:p w:rsidR="00BB7703" w:rsidRDefault="00CE1619">
            <w:r>
              <w:t>8050000</w:t>
            </w:r>
          </w:p>
        </w:tc>
        <w:tc>
          <w:tcPr>
            <w:tcW w:w="590" w:type="dxa"/>
          </w:tcPr>
          <w:p w:rsidR="00BB7703" w:rsidRDefault="00CE1619">
            <w:r>
              <w:t>6.96</w:t>
            </w:r>
          </w:p>
        </w:tc>
        <w:tc>
          <w:tcPr>
            <w:tcW w:w="1012" w:type="dxa"/>
          </w:tcPr>
          <w:p w:rsidR="00BB7703" w:rsidRDefault="00CE1619">
            <w:r>
              <w:t>115600000</w:t>
            </w:r>
          </w:p>
        </w:tc>
      </w:tr>
    </w:tbl>
    <w:p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BB7703">
        <w:tc>
          <w:tcPr>
            <w:tcW w:w="468" w:type="dxa"/>
          </w:tcPr>
          <w:p w:rsidR="00BB7703" w:rsidRDefault="00CE1619">
            <w:r>
              <w:t>1</w:t>
            </w:r>
          </w:p>
        </w:tc>
        <w:tc>
          <w:tcPr>
            <w:tcW w:w="1400" w:type="dxa"/>
          </w:tcPr>
          <w:p w:rsidR="00BB7703" w:rsidRDefault="00CE1619">
            <w:r>
              <w:t>Indian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a</w:t>
            </w:r>
          </w:p>
        </w:tc>
        <w:tc>
          <w:tcPr>
            <w:tcW w:w="1400" w:type="dxa"/>
          </w:tcPr>
          <w:p w:rsidR="00BB7703" w:rsidRDefault="00CE1619">
            <w:r>
              <w:t>Individuals/Hindu undivided Family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7</w:t>
            </w:r>
          </w:p>
        </w:tc>
        <w:tc>
          <w:tcPr>
            <w:tcW w:w="653" w:type="dxa"/>
          </w:tcPr>
          <w:p w:rsidR="00BB7703" w:rsidRDefault="00CE1619">
            <w:r>
              <w:t>3102500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3102500</w:t>
            </w:r>
          </w:p>
        </w:tc>
        <w:tc>
          <w:tcPr>
            <w:tcW w:w="900" w:type="dxa"/>
          </w:tcPr>
          <w:p w:rsidR="00BB7703" w:rsidRDefault="00CE1619">
            <w:r>
              <w:t>2.68</w:t>
            </w:r>
          </w:p>
        </w:tc>
        <w:tc>
          <w:tcPr>
            <w:tcW w:w="629" w:type="dxa"/>
          </w:tcPr>
          <w:p w:rsidR="00BB7703" w:rsidRDefault="00CE1619">
            <w:r>
              <w:t>3102500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3102500</w:t>
            </w:r>
          </w:p>
        </w:tc>
        <w:tc>
          <w:tcPr>
            <w:tcW w:w="811" w:type="dxa"/>
          </w:tcPr>
          <w:p w:rsidR="00BB7703" w:rsidRDefault="00CE1619">
            <w:r>
              <w:t>2.68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2.68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3102500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Vanshay Goenka</w:t>
            </w:r>
          </w:p>
        </w:tc>
        <w:tc>
          <w:tcPr>
            <w:tcW w:w="629" w:type="dxa"/>
          </w:tcPr>
          <w:p w:rsidR="00BB7703" w:rsidRDefault="00CE1619">
            <w:r>
              <w:t>BGJPG9908D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1537800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1537800</w:t>
            </w:r>
          </w:p>
        </w:tc>
        <w:tc>
          <w:tcPr>
            <w:tcW w:w="900" w:type="dxa"/>
          </w:tcPr>
          <w:p w:rsidR="00BB7703" w:rsidRDefault="00CE1619">
            <w:r>
              <w:t>1.33</w:t>
            </w:r>
          </w:p>
        </w:tc>
        <w:tc>
          <w:tcPr>
            <w:tcW w:w="629" w:type="dxa"/>
          </w:tcPr>
          <w:p w:rsidR="00BB7703" w:rsidRDefault="00CE1619">
            <w:r>
              <w:t>1537800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1537800</w:t>
            </w:r>
          </w:p>
        </w:tc>
        <w:tc>
          <w:tcPr>
            <w:tcW w:w="811" w:type="dxa"/>
          </w:tcPr>
          <w:p w:rsidR="00BB7703" w:rsidRDefault="00CE1619">
            <w:r>
              <w:t>1.33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1.33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1537800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Rajeev Goenka</w:t>
            </w:r>
          </w:p>
        </w:tc>
        <w:tc>
          <w:tcPr>
            <w:tcW w:w="629" w:type="dxa"/>
          </w:tcPr>
          <w:p w:rsidR="00BB7703" w:rsidRDefault="00CE1619">
            <w:r>
              <w:t>AEAPG8391Q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897500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897500</w:t>
            </w:r>
          </w:p>
        </w:tc>
        <w:tc>
          <w:tcPr>
            <w:tcW w:w="900" w:type="dxa"/>
          </w:tcPr>
          <w:p w:rsidR="00BB7703" w:rsidRDefault="00CE1619">
            <w:r>
              <w:t>0.78</w:t>
            </w:r>
          </w:p>
        </w:tc>
        <w:tc>
          <w:tcPr>
            <w:tcW w:w="629" w:type="dxa"/>
          </w:tcPr>
          <w:p w:rsidR="00BB7703" w:rsidRDefault="00CE1619">
            <w:r>
              <w:t>897500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897500</w:t>
            </w:r>
          </w:p>
        </w:tc>
        <w:tc>
          <w:tcPr>
            <w:tcW w:w="811" w:type="dxa"/>
          </w:tcPr>
          <w:p w:rsidR="00BB7703" w:rsidRDefault="00CE1619">
            <w:r>
              <w:t>0.78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0.78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897500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Bishal Sarawogi</w:t>
            </w:r>
          </w:p>
        </w:tc>
        <w:tc>
          <w:tcPr>
            <w:tcW w:w="629" w:type="dxa"/>
          </w:tcPr>
          <w:p w:rsidR="00BB7703" w:rsidRDefault="00CE1619">
            <w:r>
              <w:t>BHNPS7161K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500000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500000</w:t>
            </w:r>
          </w:p>
        </w:tc>
        <w:tc>
          <w:tcPr>
            <w:tcW w:w="900" w:type="dxa"/>
          </w:tcPr>
          <w:p w:rsidR="00BB7703" w:rsidRDefault="00CE1619">
            <w:r>
              <w:t>0.43</w:t>
            </w:r>
          </w:p>
        </w:tc>
        <w:tc>
          <w:tcPr>
            <w:tcW w:w="629" w:type="dxa"/>
          </w:tcPr>
          <w:p w:rsidR="00BB7703" w:rsidRDefault="00CE1619">
            <w:r>
              <w:t>500000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500000</w:t>
            </w:r>
          </w:p>
        </w:tc>
        <w:tc>
          <w:tcPr>
            <w:tcW w:w="811" w:type="dxa"/>
          </w:tcPr>
          <w:p w:rsidR="00BB7703" w:rsidRDefault="00CE1619">
            <w:r>
              <w:t>0.43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0.43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500000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Unnat Goenka</w:t>
            </w:r>
          </w:p>
        </w:tc>
        <w:tc>
          <w:tcPr>
            <w:tcW w:w="629" w:type="dxa"/>
          </w:tcPr>
          <w:p w:rsidR="00BB7703" w:rsidRDefault="00CE1619">
            <w:r>
              <w:t>DBFPG8598L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50000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50000</w:t>
            </w:r>
          </w:p>
        </w:tc>
        <w:tc>
          <w:tcPr>
            <w:tcW w:w="900" w:type="dxa"/>
          </w:tcPr>
          <w:p w:rsidR="00BB7703" w:rsidRDefault="00CE1619">
            <w:r>
              <w:t>0.04</w:t>
            </w:r>
          </w:p>
        </w:tc>
        <w:tc>
          <w:tcPr>
            <w:tcW w:w="629" w:type="dxa"/>
          </w:tcPr>
          <w:p w:rsidR="00BB7703" w:rsidRDefault="00CE1619">
            <w:r>
              <w:t>50000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50000</w:t>
            </w:r>
          </w:p>
        </w:tc>
        <w:tc>
          <w:tcPr>
            <w:tcW w:w="811" w:type="dxa"/>
          </w:tcPr>
          <w:p w:rsidR="00BB7703" w:rsidRDefault="00CE1619">
            <w:r>
              <w:t>0.04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0.04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50000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Poonam Goenka</w:t>
            </w:r>
          </w:p>
        </w:tc>
        <w:tc>
          <w:tcPr>
            <w:tcW w:w="629" w:type="dxa"/>
          </w:tcPr>
          <w:p w:rsidR="00BB7703" w:rsidRDefault="00CE1619">
            <w:r>
              <w:t>AEDPG2428R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57200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57200</w:t>
            </w:r>
          </w:p>
        </w:tc>
        <w:tc>
          <w:tcPr>
            <w:tcW w:w="900" w:type="dxa"/>
          </w:tcPr>
          <w:p w:rsidR="00BB7703" w:rsidRDefault="00CE1619">
            <w:r>
              <w:t>0.05</w:t>
            </w:r>
          </w:p>
        </w:tc>
        <w:tc>
          <w:tcPr>
            <w:tcW w:w="629" w:type="dxa"/>
          </w:tcPr>
          <w:p w:rsidR="00BB7703" w:rsidRDefault="00CE1619">
            <w:r>
              <w:t>57200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57200</w:t>
            </w:r>
          </w:p>
        </w:tc>
        <w:tc>
          <w:tcPr>
            <w:tcW w:w="811" w:type="dxa"/>
          </w:tcPr>
          <w:p w:rsidR="00BB7703" w:rsidRDefault="00CE1619">
            <w:r>
              <w:t>0.05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0.05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57200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Rajeev Kumar Goenka Huf</w:t>
            </w:r>
          </w:p>
        </w:tc>
        <w:tc>
          <w:tcPr>
            <w:tcW w:w="629" w:type="dxa"/>
          </w:tcPr>
          <w:p w:rsidR="00BB7703" w:rsidRDefault="00CE1619">
            <w:r>
              <w:t>AADHR0983G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10000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10000</w:t>
            </w:r>
          </w:p>
        </w:tc>
        <w:tc>
          <w:tcPr>
            <w:tcW w:w="900" w:type="dxa"/>
          </w:tcPr>
          <w:p w:rsidR="00BB7703" w:rsidRDefault="00CE1619">
            <w:r>
              <w:t>0.01</w:t>
            </w:r>
          </w:p>
        </w:tc>
        <w:tc>
          <w:tcPr>
            <w:tcW w:w="629" w:type="dxa"/>
          </w:tcPr>
          <w:p w:rsidR="00BB7703" w:rsidRDefault="00CE1619">
            <w:r>
              <w:t>10000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10000</w:t>
            </w:r>
          </w:p>
        </w:tc>
        <w:tc>
          <w:tcPr>
            <w:tcW w:w="811" w:type="dxa"/>
          </w:tcPr>
          <w:p w:rsidR="00BB7703" w:rsidRDefault="00CE1619">
            <w:r>
              <w:t>0.01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0.01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10000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Sanjeev Goenka</w:t>
            </w:r>
          </w:p>
        </w:tc>
        <w:tc>
          <w:tcPr>
            <w:tcW w:w="629" w:type="dxa"/>
          </w:tcPr>
          <w:p w:rsidR="00BB7703" w:rsidRDefault="00CE1619">
            <w:r>
              <w:t>ADEPG2922Q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50000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50000</w:t>
            </w:r>
          </w:p>
        </w:tc>
        <w:tc>
          <w:tcPr>
            <w:tcW w:w="900" w:type="dxa"/>
          </w:tcPr>
          <w:p w:rsidR="00BB7703" w:rsidRDefault="00CE1619">
            <w:r>
              <w:t>0.04</w:t>
            </w:r>
          </w:p>
        </w:tc>
        <w:tc>
          <w:tcPr>
            <w:tcW w:w="629" w:type="dxa"/>
          </w:tcPr>
          <w:p w:rsidR="00BB7703" w:rsidRDefault="00CE1619">
            <w:r>
              <w:t>50000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50000</w:t>
            </w:r>
          </w:p>
        </w:tc>
        <w:tc>
          <w:tcPr>
            <w:tcW w:w="811" w:type="dxa"/>
          </w:tcPr>
          <w:p w:rsidR="00BB7703" w:rsidRDefault="00CE1619">
            <w:r>
              <w:t>0.04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0.04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50000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VEENITA JALAN</w:t>
            </w:r>
          </w:p>
        </w:tc>
        <w:tc>
          <w:tcPr>
            <w:tcW w:w="629" w:type="dxa"/>
          </w:tcPr>
          <w:p w:rsidR="00BB7703" w:rsidRDefault="00CE1619">
            <w:r>
              <w:t>ADCPJ2155N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ARUN GOURISARIA</w:t>
            </w:r>
          </w:p>
        </w:tc>
        <w:tc>
          <w:tcPr>
            <w:tcW w:w="629" w:type="dxa"/>
          </w:tcPr>
          <w:p w:rsidR="00BB7703" w:rsidRDefault="00CE1619">
            <w:r>
              <w:t>ADCPG2293A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RISHI GOURISARIA</w:t>
            </w:r>
          </w:p>
        </w:tc>
        <w:tc>
          <w:tcPr>
            <w:tcW w:w="629" w:type="dxa"/>
          </w:tcPr>
          <w:p w:rsidR="00BB7703" w:rsidRDefault="00CE1619">
            <w:r>
              <w:t>ADCPG2315D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GITA DEVI GOURISARIA</w:t>
            </w:r>
          </w:p>
        </w:tc>
        <w:tc>
          <w:tcPr>
            <w:tcW w:w="629" w:type="dxa"/>
          </w:tcPr>
          <w:p w:rsidR="00BB7703" w:rsidRDefault="00CE1619">
            <w:r>
              <w:t>ADVPG5710H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 xml:space="preserve">RISHI </w:t>
            </w:r>
            <w:r>
              <w:t>GOURISARIA AND SONS HUF</w:t>
            </w:r>
          </w:p>
        </w:tc>
        <w:tc>
          <w:tcPr>
            <w:tcW w:w="629" w:type="dxa"/>
          </w:tcPr>
          <w:p w:rsidR="00BB7703" w:rsidRDefault="00CE1619">
            <w:r>
              <w:t>AAEHR8212B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ARUN KUMAR GOURISARIA AND SONS HUF</w:t>
            </w:r>
          </w:p>
        </w:tc>
        <w:tc>
          <w:tcPr>
            <w:tcW w:w="629" w:type="dxa"/>
          </w:tcPr>
          <w:p w:rsidR="00BB7703" w:rsidRDefault="00CE1619">
            <w:r>
              <w:t>AAFHA2979B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OM PRAKASH GOURISARIA AND SONS HUF</w:t>
            </w:r>
          </w:p>
        </w:tc>
        <w:tc>
          <w:tcPr>
            <w:tcW w:w="629" w:type="dxa"/>
          </w:tcPr>
          <w:p w:rsidR="00BB7703" w:rsidRDefault="00CE1619">
            <w:r>
              <w:t>AAAHO2090N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SANJEEV GOENKA HUF</w:t>
            </w:r>
          </w:p>
        </w:tc>
        <w:tc>
          <w:tcPr>
            <w:tcW w:w="629" w:type="dxa"/>
          </w:tcPr>
          <w:p w:rsidR="00BB7703" w:rsidRDefault="00CE1619">
            <w:r>
              <w:t>AASHS2032Q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SAJAN KUMAR RAJEEV KUMAR HUF</w:t>
            </w:r>
          </w:p>
        </w:tc>
        <w:tc>
          <w:tcPr>
            <w:tcW w:w="629" w:type="dxa"/>
          </w:tcPr>
          <w:p w:rsidR="00BB7703" w:rsidRDefault="00CE1619">
            <w:r>
              <w:t>AAFHS7186A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SKS ENTERPRISES</w:t>
            </w:r>
          </w:p>
        </w:tc>
        <w:tc>
          <w:tcPr>
            <w:tcW w:w="629" w:type="dxa"/>
          </w:tcPr>
          <w:p w:rsidR="00BB7703" w:rsidRDefault="00CE1619">
            <w:r>
              <w:t>ACFFS8733B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SMP PACKAGING</w:t>
            </w:r>
          </w:p>
        </w:tc>
        <w:tc>
          <w:tcPr>
            <w:tcW w:w="629" w:type="dxa"/>
          </w:tcPr>
          <w:p w:rsidR="00BB7703" w:rsidRDefault="00CE1619">
            <w:r>
              <w:t>ABOFS1857N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FULLHOUSE DEVELOPERS</w:t>
            </w:r>
          </w:p>
        </w:tc>
        <w:tc>
          <w:tcPr>
            <w:tcW w:w="629" w:type="dxa"/>
          </w:tcPr>
          <w:p w:rsidR="00BB7703" w:rsidRDefault="00CE1619">
            <w:r>
              <w:t>AADFF0213D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SRISHTI PROPERTIES</w:t>
            </w:r>
          </w:p>
        </w:tc>
        <w:tc>
          <w:tcPr>
            <w:tcW w:w="629" w:type="dxa"/>
          </w:tcPr>
          <w:p w:rsidR="00BB7703" w:rsidRDefault="00CE1619">
            <w:r>
              <w:t>ACLFS6375H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KANCHANA NEXT</w:t>
            </w:r>
          </w:p>
        </w:tc>
        <w:tc>
          <w:tcPr>
            <w:tcW w:w="629" w:type="dxa"/>
          </w:tcPr>
          <w:p w:rsidR="00BB7703" w:rsidRDefault="00CE1619">
            <w:r>
              <w:t>AAMFK4016C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KANCHANA</w:t>
            </w:r>
          </w:p>
        </w:tc>
        <w:tc>
          <w:tcPr>
            <w:tcW w:w="629" w:type="dxa"/>
          </w:tcPr>
          <w:p w:rsidR="00BB7703" w:rsidRDefault="00CE1619">
            <w:r>
              <w:t>AADFK5229J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BINISHA GOENKA</w:t>
            </w:r>
          </w:p>
        </w:tc>
        <w:tc>
          <w:tcPr>
            <w:tcW w:w="629" w:type="dxa"/>
          </w:tcPr>
          <w:p w:rsidR="00BB7703" w:rsidRDefault="00CE1619">
            <w:r>
              <w:t>GHYPS5801J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b</w:t>
            </w:r>
          </w:p>
        </w:tc>
        <w:tc>
          <w:tcPr>
            <w:tcW w:w="1400" w:type="dxa"/>
          </w:tcPr>
          <w:p w:rsidR="00BB7703" w:rsidRDefault="00CE1619">
            <w:r>
              <w:t>Central Government/ State Government(s)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c</w:t>
            </w:r>
          </w:p>
        </w:tc>
        <w:tc>
          <w:tcPr>
            <w:tcW w:w="1400" w:type="dxa"/>
          </w:tcPr>
          <w:p w:rsidR="00BB7703" w:rsidRDefault="00CE1619">
            <w:r>
              <w:t>Financial Institutions/ Banks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d</w:t>
            </w:r>
          </w:p>
        </w:tc>
        <w:tc>
          <w:tcPr>
            <w:tcW w:w="1400" w:type="dxa"/>
          </w:tcPr>
          <w:p w:rsidR="00BB7703" w:rsidRDefault="00CE1619">
            <w:r>
              <w:t>Any Other (specify)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8</w:t>
            </w:r>
          </w:p>
        </w:tc>
        <w:tc>
          <w:tcPr>
            <w:tcW w:w="653" w:type="dxa"/>
          </w:tcPr>
          <w:p w:rsidR="00BB7703" w:rsidRDefault="00CE1619">
            <w:r>
              <w:t>73960000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73960000</w:t>
            </w:r>
          </w:p>
        </w:tc>
        <w:tc>
          <w:tcPr>
            <w:tcW w:w="900" w:type="dxa"/>
          </w:tcPr>
          <w:p w:rsidR="00BB7703" w:rsidRDefault="00CE1619">
            <w:r>
              <w:t>63.98</w:t>
            </w:r>
          </w:p>
        </w:tc>
        <w:tc>
          <w:tcPr>
            <w:tcW w:w="629" w:type="dxa"/>
          </w:tcPr>
          <w:p w:rsidR="00BB7703" w:rsidRDefault="00CE1619">
            <w:r>
              <w:t>73960000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73960000</w:t>
            </w:r>
          </w:p>
        </w:tc>
        <w:tc>
          <w:tcPr>
            <w:tcW w:w="811" w:type="dxa"/>
          </w:tcPr>
          <w:p w:rsidR="00BB7703" w:rsidRDefault="00CE1619">
            <w:r>
              <w:t>63.98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63.98</w:t>
            </w:r>
          </w:p>
        </w:tc>
        <w:tc>
          <w:tcPr>
            <w:tcW w:w="540" w:type="dxa"/>
          </w:tcPr>
          <w:p w:rsidR="00BB7703" w:rsidRDefault="00CE1619">
            <w:r>
              <w:t>64235000</w:t>
            </w:r>
          </w:p>
        </w:tc>
        <w:tc>
          <w:tcPr>
            <w:tcW w:w="540" w:type="dxa"/>
          </w:tcPr>
          <w:p w:rsidR="00BB7703" w:rsidRDefault="00CE1619">
            <w:r>
              <w:t>86.85</w:t>
            </w:r>
          </w:p>
        </w:tc>
        <w:tc>
          <w:tcPr>
            <w:tcW w:w="448" w:type="dxa"/>
          </w:tcPr>
          <w:p w:rsidR="00BB7703" w:rsidRDefault="00CE1619">
            <w:r>
              <w:t>8050000</w:t>
            </w:r>
          </w:p>
        </w:tc>
        <w:tc>
          <w:tcPr>
            <w:tcW w:w="632" w:type="dxa"/>
          </w:tcPr>
          <w:p w:rsidR="00BB7703" w:rsidRDefault="00CE1619">
            <w:r>
              <w:t>10.88</w:t>
            </w:r>
          </w:p>
        </w:tc>
        <w:tc>
          <w:tcPr>
            <w:tcW w:w="1080" w:type="dxa"/>
          </w:tcPr>
          <w:p w:rsidR="00BB7703" w:rsidRDefault="00CE1619">
            <w:r>
              <w:t>73960000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Bodies Corporate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8</w:t>
            </w:r>
          </w:p>
        </w:tc>
        <w:tc>
          <w:tcPr>
            <w:tcW w:w="653" w:type="dxa"/>
          </w:tcPr>
          <w:p w:rsidR="00BB7703" w:rsidRDefault="00CE1619">
            <w:r>
              <w:t>73960000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73960000</w:t>
            </w:r>
          </w:p>
        </w:tc>
        <w:tc>
          <w:tcPr>
            <w:tcW w:w="900" w:type="dxa"/>
          </w:tcPr>
          <w:p w:rsidR="00BB7703" w:rsidRDefault="00CE1619">
            <w:r>
              <w:t>63.97</w:t>
            </w:r>
          </w:p>
        </w:tc>
        <w:tc>
          <w:tcPr>
            <w:tcW w:w="629" w:type="dxa"/>
          </w:tcPr>
          <w:p w:rsidR="00BB7703" w:rsidRDefault="00CE1619">
            <w:r>
              <w:t>73960000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73960000</w:t>
            </w:r>
          </w:p>
        </w:tc>
        <w:tc>
          <w:tcPr>
            <w:tcW w:w="811" w:type="dxa"/>
          </w:tcPr>
          <w:p w:rsidR="00BB7703" w:rsidRDefault="00CE1619">
            <w:r>
              <w:t>63.97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63.97</w:t>
            </w:r>
          </w:p>
        </w:tc>
        <w:tc>
          <w:tcPr>
            <w:tcW w:w="540" w:type="dxa"/>
          </w:tcPr>
          <w:p w:rsidR="00BB7703" w:rsidRDefault="00CE1619">
            <w:r>
              <w:t>64235000</w:t>
            </w:r>
          </w:p>
        </w:tc>
        <w:tc>
          <w:tcPr>
            <w:tcW w:w="540" w:type="dxa"/>
          </w:tcPr>
          <w:p w:rsidR="00BB7703" w:rsidRDefault="00CE1619">
            <w:r>
              <w:t>87.84</w:t>
            </w:r>
          </w:p>
        </w:tc>
        <w:tc>
          <w:tcPr>
            <w:tcW w:w="448" w:type="dxa"/>
          </w:tcPr>
          <w:p w:rsidR="00BB7703" w:rsidRDefault="00CE1619">
            <w:r>
              <w:t>8050000</w:t>
            </w:r>
          </w:p>
        </w:tc>
        <w:tc>
          <w:tcPr>
            <w:tcW w:w="632" w:type="dxa"/>
          </w:tcPr>
          <w:p w:rsidR="00BB7703" w:rsidRDefault="00CE1619">
            <w:r>
              <w:t>11.01</w:t>
            </w:r>
          </w:p>
        </w:tc>
        <w:tc>
          <w:tcPr>
            <w:tcW w:w="1080" w:type="dxa"/>
          </w:tcPr>
          <w:p w:rsidR="00BB7703" w:rsidRDefault="00CE1619">
            <w:r>
              <w:t>73960000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Flexipack Ltd</w:t>
            </w:r>
          </w:p>
        </w:tc>
        <w:tc>
          <w:tcPr>
            <w:tcW w:w="629" w:type="dxa"/>
          </w:tcPr>
          <w:p w:rsidR="00BB7703" w:rsidRDefault="00CE1619">
            <w:r>
              <w:t>AADCP6122G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73130000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73130000</w:t>
            </w:r>
          </w:p>
        </w:tc>
        <w:tc>
          <w:tcPr>
            <w:tcW w:w="900" w:type="dxa"/>
          </w:tcPr>
          <w:p w:rsidR="00BB7703" w:rsidRDefault="00CE1619">
            <w:r>
              <w:t>63.26</w:t>
            </w:r>
          </w:p>
        </w:tc>
        <w:tc>
          <w:tcPr>
            <w:tcW w:w="629" w:type="dxa"/>
          </w:tcPr>
          <w:p w:rsidR="00BB7703" w:rsidRDefault="00CE1619">
            <w:r>
              <w:t>73130000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73130000</w:t>
            </w:r>
          </w:p>
        </w:tc>
        <w:tc>
          <w:tcPr>
            <w:tcW w:w="811" w:type="dxa"/>
          </w:tcPr>
          <w:p w:rsidR="00BB7703" w:rsidRDefault="00CE1619">
            <w:r>
              <w:t>63.26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63.26</w:t>
            </w:r>
          </w:p>
        </w:tc>
        <w:tc>
          <w:tcPr>
            <w:tcW w:w="540" w:type="dxa"/>
          </w:tcPr>
          <w:p w:rsidR="00BB7703" w:rsidRDefault="00CE1619">
            <w:r>
              <w:t>64235000</w:t>
            </w:r>
          </w:p>
        </w:tc>
        <w:tc>
          <w:tcPr>
            <w:tcW w:w="540" w:type="dxa"/>
          </w:tcPr>
          <w:p w:rsidR="00BB7703" w:rsidRDefault="00CE1619">
            <w:r>
              <w:t>87.84</w:t>
            </w:r>
          </w:p>
        </w:tc>
        <w:tc>
          <w:tcPr>
            <w:tcW w:w="448" w:type="dxa"/>
          </w:tcPr>
          <w:p w:rsidR="00BB7703" w:rsidRDefault="00CE1619">
            <w:r>
              <w:t>8050000</w:t>
            </w:r>
          </w:p>
        </w:tc>
        <w:tc>
          <w:tcPr>
            <w:tcW w:w="632" w:type="dxa"/>
          </w:tcPr>
          <w:p w:rsidR="00BB7703" w:rsidRDefault="00CE1619">
            <w:r>
              <w:t>11.01</w:t>
            </w:r>
          </w:p>
        </w:tc>
        <w:tc>
          <w:tcPr>
            <w:tcW w:w="1080" w:type="dxa"/>
          </w:tcPr>
          <w:p w:rsidR="00BB7703" w:rsidRDefault="00CE1619">
            <w:r>
              <w:t>73130000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Rajeev Trading &amp; Holdings Pvt Ltd</w:t>
            </w:r>
          </w:p>
        </w:tc>
        <w:tc>
          <w:tcPr>
            <w:tcW w:w="629" w:type="dxa"/>
          </w:tcPr>
          <w:p w:rsidR="00BB7703" w:rsidRDefault="00CE1619">
            <w:r>
              <w:t>AABCR2837G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172500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172500</w:t>
            </w:r>
          </w:p>
        </w:tc>
        <w:tc>
          <w:tcPr>
            <w:tcW w:w="900" w:type="dxa"/>
          </w:tcPr>
          <w:p w:rsidR="00BB7703" w:rsidRDefault="00CE1619">
            <w:r>
              <w:t>0.15</w:t>
            </w:r>
          </w:p>
        </w:tc>
        <w:tc>
          <w:tcPr>
            <w:tcW w:w="629" w:type="dxa"/>
          </w:tcPr>
          <w:p w:rsidR="00BB7703" w:rsidRDefault="00CE1619">
            <w:r>
              <w:t>172500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172500</w:t>
            </w:r>
          </w:p>
        </w:tc>
        <w:tc>
          <w:tcPr>
            <w:tcW w:w="811" w:type="dxa"/>
          </w:tcPr>
          <w:p w:rsidR="00BB7703" w:rsidRDefault="00CE1619">
            <w:r>
              <w:t>0.15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0.15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172500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RASHVANSH REALTORS LLP</w:t>
            </w:r>
          </w:p>
        </w:tc>
        <w:tc>
          <w:tcPr>
            <w:tcW w:w="629" w:type="dxa"/>
          </w:tcPr>
          <w:p w:rsidR="00BB7703" w:rsidRDefault="00CE1619">
            <w:r>
              <w:t>AAYFR4403L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AUMKARA VENTURES LLP</w:t>
            </w:r>
          </w:p>
        </w:tc>
        <w:tc>
          <w:tcPr>
            <w:tcW w:w="629" w:type="dxa"/>
          </w:tcPr>
          <w:p w:rsidR="00BB7703" w:rsidRDefault="00CE1619">
            <w:r>
              <w:t>ABSFA8081A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MAA AROGYA SHAKTI AYURVEDA LLP</w:t>
            </w:r>
          </w:p>
        </w:tc>
        <w:tc>
          <w:tcPr>
            <w:tcW w:w="629" w:type="dxa"/>
          </w:tcPr>
          <w:p w:rsidR="00BB7703" w:rsidRDefault="00CE1619">
            <w:r>
              <w:t>ADCFS0078H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RISHIPOONAM REALTORS LLP</w:t>
            </w:r>
          </w:p>
        </w:tc>
        <w:tc>
          <w:tcPr>
            <w:tcW w:w="629" w:type="dxa"/>
          </w:tcPr>
          <w:p w:rsidR="00BB7703" w:rsidRDefault="00CE1619">
            <w:r>
              <w:t>AAYFR4406R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CALENDULA BARTER PVT LTD</w:t>
            </w:r>
          </w:p>
        </w:tc>
        <w:tc>
          <w:tcPr>
            <w:tcW w:w="629" w:type="dxa"/>
          </w:tcPr>
          <w:p w:rsidR="00BB7703" w:rsidRDefault="00CE1619">
            <w:r>
              <w:t>AADCC7305G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TOPGRAIN INVESTMENT CONSULTANTS PVT LTD</w:t>
            </w:r>
          </w:p>
        </w:tc>
        <w:tc>
          <w:tcPr>
            <w:tcW w:w="629" w:type="dxa"/>
          </w:tcPr>
          <w:p w:rsidR="00BB7703" w:rsidRDefault="00CE1619">
            <w:r>
              <w:t>AADCT4704C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RISHI MANAGEMENT SERVICES PVT LTD</w:t>
            </w:r>
          </w:p>
        </w:tc>
        <w:tc>
          <w:tcPr>
            <w:tcW w:w="629" w:type="dxa"/>
          </w:tcPr>
          <w:p w:rsidR="00BB7703" w:rsidRDefault="00CE1619">
            <w:r>
              <w:t>AAECR4222Q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SAMRIDDHI PACKAGING PVT LTD</w:t>
            </w:r>
          </w:p>
        </w:tc>
        <w:tc>
          <w:tcPr>
            <w:tcW w:w="629" w:type="dxa"/>
          </w:tcPr>
          <w:p w:rsidR="00BB7703" w:rsidRDefault="00CE1619">
            <w:r>
              <w:t>AAJCS9584P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A.R. VINIMAY PVT LTD</w:t>
            </w:r>
          </w:p>
        </w:tc>
        <w:tc>
          <w:tcPr>
            <w:tcW w:w="629" w:type="dxa"/>
          </w:tcPr>
          <w:p w:rsidR="00BB7703" w:rsidRDefault="00CE1619">
            <w:r>
              <w:t>AAGCA7916E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280000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280000</w:t>
            </w:r>
          </w:p>
        </w:tc>
        <w:tc>
          <w:tcPr>
            <w:tcW w:w="900" w:type="dxa"/>
          </w:tcPr>
          <w:p w:rsidR="00BB7703" w:rsidRDefault="00CE1619">
            <w:r>
              <w:t>0.24</w:t>
            </w:r>
          </w:p>
        </w:tc>
        <w:tc>
          <w:tcPr>
            <w:tcW w:w="629" w:type="dxa"/>
          </w:tcPr>
          <w:p w:rsidR="00BB7703" w:rsidRDefault="00CE1619">
            <w:r>
              <w:t>280000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280000</w:t>
            </w:r>
          </w:p>
        </w:tc>
        <w:tc>
          <w:tcPr>
            <w:tcW w:w="811" w:type="dxa"/>
          </w:tcPr>
          <w:p w:rsidR="00BB7703" w:rsidRDefault="00CE1619">
            <w:r>
              <w:t>0.24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0.24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280000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KNNN FASHIONS PVT LTD</w:t>
            </w:r>
          </w:p>
        </w:tc>
        <w:tc>
          <w:tcPr>
            <w:tcW w:w="629" w:type="dxa"/>
          </w:tcPr>
          <w:p w:rsidR="00BB7703" w:rsidRDefault="00CE1619">
            <w:r>
              <w:t>AAHCK2895H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ORIENTAL ENCLAVE AND RESOURCES PVT LTD</w:t>
            </w:r>
          </w:p>
        </w:tc>
        <w:tc>
          <w:tcPr>
            <w:tcW w:w="629" w:type="dxa"/>
          </w:tcPr>
          <w:p w:rsidR="00BB7703" w:rsidRDefault="00CE1619">
            <w:r>
              <w:t>AAACO3395H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123750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123750</w:t>
            </w:r>
          </w:p>
        </w:tc>
        <w:tc>
          <w:tcPr>
            <w:tcW w:w="900" w:type="dxa"/>
          </w:tcPr>
          <w:p w:rsidR="00BB7703" w:rsidRDefault="00CE1619">
            <w:r>
              <w:t>0.11</w:t>
            </w:r>
          </w:p>
        </w:tc>
        <w:tc>
          <w:tcPr>
            <w:tcW w:w="629" w:type="dxa"/>
          </w:tcPr>
          <w:p w:rsidR="00BB7703" w:rsidRDefault="00CE1619">
            <w:r>
              <w:t>123750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123750</w:t>
            </w:r>
          </w:p>
        </w:tc>
        <w:tc>
          <w:tcPr>
            <w:tcW w:w="811" w:type="dxa"/>
          </w:tcPr>
          <w:p w:rsidR="00BB7703" w:rsidRDefault="00CE1619">
            <w:r>
              <w:t>0.11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0.11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123750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BEAUTY INVESTMENT AND PROPERTIES PVT LTD</w:t>
            </w:r>
          </w:p>
        </w:tc>
        <w:tc>
          <w:tcPr>
            <w:tcW w:w="629" w:type="dxa"/>
          </w:tcPr>
          <w:p w:rsidR="00BB7703" w:rsidRDefault="00CE1619">
            <w:r>
              <w:t>AACCB1694A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25000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25000</w:t>
            </w:r>
          </w:p>
        </w:tc>
        <w:tc>
          <w:tcPr>
            <w:tcW w:w="900" w:type="dxa"/>
          </w:tcPr>
          <w:p w:rsidR="00BB7703" w:rsidRDefault="00CE1619">
            <w:r>
              <w:t>0.02</w:t>
            </w:r>
          </w:p>
        </w:tc>
        <w:tc>
          <w:tcPr>
            <w:tcW w:w="629" w:type="dxa"/>
          </w:tcPr>
          <w:p w:rsidR="00BB7703" w:rsidRDefault="00CE1619">
            <w:r>
              <w:t>25000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25000</w:t>
            </w:r>
          </w:p>
        </w:tc>
        <w:tc>
          <w:tcPr>
            <w:tcW w:w="811" w:type="dxa"/>
          </w:tcPr>
          <w:p w:rsidR="00BB7703" w:rsidRDefault="00CE1619">
            <w:r>
              <w:t>0.02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0.02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25000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SAPTASAGAR MARINE PRODUCTS PVT LTD</w:t>
            </w:r>
          </w:p>
        </w:tc>
        <w:tc>
          <w:tcPr>
            <w:tcW w:w="629" w:type="dxa"/>
          </w:tcPr>
          <w:p w:rsidR="00BB7703" w:rsidRDefault="00CE1619">
            <w:r>
              <w:t>AADCS5381G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127500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127500</w:t>
            </w:r>
          </w:p>
        </w:tc>
        <w:tc>
          <w:tcPr>
            <w:tcW w:w="900" w:type="dxa"/>
          </w:tcPr>
          <w:p w:rsidR="00BB7703" w:rsidRDefault="00CE1619">
            <w:r>
              <w:t>0.11</w:t>
            </w:r>
          </w:p>
        </w:tc>
        <w:tc>
          <w:tcPr>
            <w:tcW w:w="629" w:type="dxa"/>
          </w:tcPr>
          <w:p w:rsidR="00BB7703" w:rsidRDefault="00CE1619">
            <w:r>
              <w:t>127500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127500</w:t>
            </w:r>
          </w:p>
        </w:tc>
        <w:tc>
          <w:tcPr>
            <w:tcW w:w="811" w:type="dxa"/>
          </w:tcPr>
          <w:p w:rsidR="00BB7703" w:rsidRDefault="00CE1619">
            <w:r>
              <w:t>0.11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0.11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127500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BLUPEX NIRYAT PVT LTD</w:t>
            </w:r>
          </w:p>
        </w:tc>
        <w:tc>
          <w:tcPr>
            <w:tcW w:w="629" w:type="dxa"/>
          </w:tcPr>
          <w:p w:rsidR="00BB7703" w:rsidRDefault="00CE1619">
            <w:r>
              <w:t>AABCB0158L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61250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61250</w:t>
            </w:r>
          </w:p>
        </w:tc>
        <w:tc>
          <w:tcPr>
            <w:tcW w:w="900" w:type="dxa"/>
          </w:tcPr>
          <w:p w:rsidR="00BB7703" w:rsidRDefault="00CE1619">
            <w:r>
              <w:t>0.05</w:t>
            </w:r>
          </w:p>
        </w:tc>
        <w:tc>
          <w:tcPr>
            <w:tcW w:w="629" w:type="dxa"/>
          </w:tcPr>
          <w:p w:rsidR="00BB7703" w:rsidRDefault="00CE1619">
            <w:r>
              <w:t>61250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61250</w:t>
            </w:r>
          </w:p>
        </w:tc>
        <w:tc>
          <w:tcPr>
            <w:tcW w:w="811" w:type="dxa"/>
          </w:tcPr>
          <w:p w:rsidR="00BB7703" w:rsidRDefault="00CE1619">
            <w:r>
              <w:t>0.05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0.05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61250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BROADWAY EXPORTS PVT LTD</w:t>
            </w:r>
          </w:p>
        </w:tc>
        <w:tc>
          <w:tcPr>
            <w:tcW w:w="629" w:type="dxa"/>
          </w:tcPr>
          <w:p w:rsidR="00BB7703" w:rsidRDefault="00CE1619">
            <w:r>
              <w:t>AABCB0339H</w:t>
            </w:r>
          </w:p>
        </w:tc>
        <w:tc>
          <w:tcPr>
            <w:tcW w:w="720" w:type="dxa"/>
          </w:tcPr>
          <w:p w:rsidR="00BB7703" w:rsidRDefault="00CE1619">
            <w:r>
              <w:t>1</w:t>
            </w:r>
          </w:p>
        </w:tc>
        <w:tc>
          <w:tcPr>
            <w:tcW w:w="653" w:type="dxa"/>
          </w:tcPr>
          <w:p w:rsidR="00BB7703" w:rsidRDefault="00CE1619">
            <w:r>
              <w:t>40000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40000</w:t>
            </w:r>
          </w:p>
        </w:tc>
        <w:tc>
          <w:tcPr>
            <w:tcW w:w="900" w:type="dxa"/>
          </w:tcPr>
          <w:p w:rsidR="00BB7703" w:rsidRDefault="00CE1619">
            <w:r>
              <w:t>0.03</w:t>
            </w:r>
          </w:p>
        </w:tc>
        <w:tc>
          <w:tcPr>
            <w:tcW w:w="629" w:type="dxa"/>
          </w:tcPr>
          <w:p w:rsidR="00BB7703" w:rsidRDefault="00CE1619">
            <w:r>
              <w:t>40000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40000</w:t>
            </w:r>
          </w:p>
        </w:tc>
        <w:tc>
          <w:tcPr>
            <w:tcW w:w="811" w:type="dxa"/>
          </w:tcPr>
          <w:p w:rsidR="00BB7703" w:rsidRDefault="00CE1619">
            <w:r>
              <w:t>0.03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0.03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40000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GDSG SAREES PVT LTD</w:t>
            </w:r>
          </w:p>
        </w:tc>
        <w:tc>
          <w:tcPr>
            <w:tcW w:w="629" w:type="dxa"/>
          </w:tcPr>
          <w:p w:rsidR="00BB7703" w:rsidRDefault="00CE1619">
            <w:r>
              <w:t>AAECR5466Q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MILLENIUM PLASTIPACK PVT LTD</w:t>
            </w:r>
          </w:p>
        </w:tc>
        <w:tc>
          <w:tcPr>
            <w:tcW w:w="629" w:type="dxa"/>
          </w:tcPr>
          <w:p w:rsidR="00BB7703" w:rsidRDefault="00CE1619">
            <w:r>
              <w:t>AACCM0498D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 xml:space="preserve">ENABLECAP INVESTMENT  </w:t>
            </w:r>
            <w:r>
              <w:t>SERVICES PVT LTD</w:t>
            </w:r>
          </w:p>
        </w:tc>
        <w:tc>
          <w:tcPr>
            <w:tcW w:w="629" w:type="dxa"/>
          </w:tcPr>
          <w:p w:rsidR="00BB7703" w:rsidRDefault="00CE1619">
            <w:r>
              <w:t>AAGCE5887Q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ENABLECAP PVT LTD</w:t>
            </w:r>
          </w:p>
        </w:tc>
        <w:tc>
          <w:tcPr>
            <w:tcW w:w="629" w:type="dxa"/>
          </w:tcPr>
          <w:p w:rsidR="00BB7703" w:rsidRDefault="00CE1619">
            <w:r>
              <w:t>AAGCE1747B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AGRO FARMS PVT LTD</w:t>
            </w:r>
          </w:p>
        </w:tc>
        <w:tc>
          <w:tcPr>
            <w:tcW w:w="629" w:type="dxa"/>
          </w:tcPr>
          <w:p w:rsidR="00BB7703" w:rsidRDefault="00CE1619">
            <w:r>
              <w:t>AAFCP9687G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FILMS PVT LTD</w:t>
            </w:r>
          </w:p>
        </w:tc>
        <w:tc>
          <w:tcPr>
            <w:tcW w:w="629" w:type="dxa"/>
          </w:tcPr>
          <w:p w:rsidR="00BB7703" w:rsidRDefault="00CE1619">
            <w:r>
              <w:t>AAECS8998N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RE.ACT WASTE TECH PVT LTD</w:t>
            </w:r>
          </w:p>
        </w:tc>
        <w:tc>
          <w:tcPr>
            <w:tcW w:w="629" w:type="dxa"/>
          </w:tcPr>
          <w:p w:rsidR="00BB7703" w:rsidRDefault="00CE1619">
            <w:r>
              <w:t>AALCP2751P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AIRBORNE TECHNOLOGIES PVT LTD</w:t>
            </w:r>
          </w:p>
        </w:tc>
        <w:tc>
          <w:tcPr>
            <w:tcW w:w="629" w:type="dxa"/>
          </w:tcPr>
          <w:p w:rsidR="00BB7703" w:rsidRDefault="00CE1619">
            <w:r>
              <w:t>AAMCA1370L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LOGISTICS PVT LTD</w:t>
            </w:r>
          </w:p>
        </w:tc>
        <w:tc>
          <w:tcPr>
            <w:tcW w:w="629" w:type="dxa"/>
          </w:tcPr>
          <w:p w:rsidR="00BB7703" w:rsidRDefault="00CE1619">
            <w:r>
              <w:t>AAICA4473E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PACKAGING PVT LTD</w:t>
            </w:r>
          </w:p>
        </w:tc>
        <w:tc>
          <w:tcPr>
            <w:tcW w:w="629" w:type="dxa"/>
          </w:tcPr>
          <w:p w:rsidR="00BB7703" w:rsidRDefault="00CE1619">
            <w:r>
              <w:t>AALCP5122A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ECOPLAST PVT LTD</w:t>
            </w:r>
          </w:p>
        </w:tc>
        <w:tc>
          <w:tcPr>
            <w:tcW w:w="629" w:type="dxa"/>
          </w:tcPr>
          <w:p w:rsidR="00BB7703" w:rsidRDefault="00CE1619">
            <w:r>
              <w:t>AALCP2050P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TECHNOPLAST PVT LTD</w:t>
            </w:r>
          </w:p>
        </w:tc>
        <w:tc>
          <w:tcPr>
            <w:tcW w:w="629" w:type="dxa"/>
          </w:tcPr>
          <w:p w:rsidR="00BB7703" w:rsidRDefault="00CE1619">
            <w:r>
              <w:t>AALCP2577M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Apex Flexipack Private Limited</w:t>
            </w:r>
          </w:p>
        </w:tc>
        <w:tc>
          <w:tcPr>
            <w:tcW w:w="629" w:type="dxa"/>
          </w:tcPr>
          <w:p w:rsidR="00BB7703" w:rsidRDefault="00CE1619">
            <w:r>
              <w:t>AAICA8229Q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UV NOVATERRA DEVELOPMENTS LLP</w:t>
            </w:r>
          </w:p>
        </w:tc>
        <w:tc>
          <w:tcPr>
            <w:tcW w:w="629" w:type="dxa"/>
          </w:tcPr>
          <w:p w:rsidR="00BB7703" w:rsidRDefault="00CE1619">
            <w:r>
              <w:t>AAIFU7059F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HYPAROCKS LLPt</w:t>
            </w:r>
          </w:p>
        </w:tc>
        <w:tc>
          <w:tcPr>
            <w:tcW w:w="629" w:type="dxa"/>
          </w:tcPr>
          <w:p w:rsidR="00BB7703" w:rsidRDefault="00CE1619">
            <w:r>
              <w:t>AARFH5236L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IV CAPITAL VENTURES LLP</w:t>
            </w:r>
          </w:p>
        </w:tc>
        <w:tc>
          <w:tcPr>
            <w:tcW w:w="629" w:type="dxa"/>
          </w:tcPr>
          <w:p w:rsidR="00BB7703" w:rsidRDefault="00CE1619">
            <w:r>
              <w:t>AAJFI1789F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 xml:space="preserve">PURVAC PACKAGING PRIVATE </w:t>
            </w:r>
            <w:r>
              <w:t>LIMITEDt</w:t>
            </w:r>
          </w:p>
        </w:tc>
        <w:tc>
          <w:tcPr>
            <w:tcW w:w="629" w:type="dxa"/>
          </w:tcPr>
          <w:p w:rsidR="00BB7703" w:rsidRDefault="00CE1619">
            <w:r>
              <w:t>AAOCP3745J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Ravit Plastotech Private Limited</w:t>
            </w:r>
          </w:p>
        </w:tc>
        <w:tc>
          <w:tcPr>
            <w:tcW w:w="629" w:type="dxa"/>
          </w:tcPr>
          <w:p w:rsidR="00BB7703" w:rsidRDefault="00CE1619">
            <w:r>
              <w:t>AAMCR6361E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Purv Ganesha One Pvt Ltd</w:t>
            </w:r>
          </w:p>
        </w:tc>
        <w:tc>
          <w:tcPr>
            <w:tcW w:w="629" w:type="dxa"/>
          </w:tcPr>
          <w:p w:rsidR="00BB7703" w:rsidRDefault="00CE1619">
            <w:r>
              <w:t>AAQCP2378F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Arazzo International LLP</w:t>
            </w:r>
          </w:p>
        </w:tc>
        <w:tc>
          <w:tcPr>
            <w:tcW w:w="629" w:type="dxa"/>
          </w:tcPr>
          <w:p w:rsidR="00BB7703" w:rsidRDefault="00CE1619">
            <w:r>
              <w:t>ACLFA2415Q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Trusts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OM EDUCATION TRUST</w:t>
            </w:r>
          </w:p>
        </w:tc>
        <w:tc>
          <w:tcPr>
            <w:tcW w:w="629" w:type="dxa"/>
          </w:tcPr>
          <w:p w:rsidR="00BB7703" w:rsidRDefault="00CE1619">
            <w:r>
              <w:t>AAATO4355Q</w:t>
            </w:r>
          </w:p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Sub-Total (A)(1)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15</w:t>
            </w:r>
          </w:p>
        </w:tc>
        <w:tc>
          <w:tcPr>
            <w:tcW w:w="653" w:type="dxa"/>
          </w:tcPr>
          <w:p w:rsidR="00BB7703" w:rsidRDefault="00CE1619">
            <w:r>
              <w:t>77062500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77062500</w:t>
            </w:r>
          </w:p>
        </w:tc>
        <w:tc>
          <w:tcPr>
            <w:tcW w:w="900" w:type="dxa"/>
          </w:tcPr>
          <w:p w:rsidR="00BB7703" w:rsidRDefault="00CE1619">
            <w:r>
              <w:t>66.66</w:t>
            </w:r>
          </w:p>
        </w:tc>
        <w:tc>
          <w:tcPr>
            <w:tcW w:w="629" w:type="dxa"/>
          </w:tcPr>
          <w:p w:rsidR="00BB7703" w:rsidRDefault="00CE1619">
            <w:r>
              <w:t>77062500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77062500</w:t>
            </w:r>
          </w:p>
        </w:tc>
        <w:tc>
          <w:tcPr>
            <w:tcW w:w="811" w:type="dxa"/>
          </w:tcPr>
          <w:p w:rsidR="00BB7703" w:rsidRDefault="00CE1619">
            <w:r>
              <w:t>66.66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66.66</w:t>
            </w:r>
          </w:p>
        </w:tc>
        <w:tc>
          <w:tcPr>
            <w:tcW w:w="540" w:type="dxa"/>
          </w:tcPr>
          <w:p w:rsidR="00BB7703" w:rsidRDefault="00CE1619">
            <w:r>
              <w:t>64235000</w:t>
            </w:r>
          </w:p>
        </w:tc>
        <w:tc>
          <w:tcPr>
            <w:tcW w:w="540" w:type="dxa"/>
          </w:tcPr>
          <w:p w:rsidR="00BB7703" w:rsidRDefault="00CE1619">
            <w:r>
              <w:t>83.35</w:t>
            </w:r>
          </w:p>
        </w:tc>
        <w:tc>
          <w:tcPr>
            <w:tcW w:w="448" w:type="dxa"/>
          </w:tcPr>
          <w:p w:rsidR="00BB7703" w:rsidRDefault="00CE1619">
            <w:r>
              <w:t>8050000</w:t>
            </w:r>
          </w:p>
        </w:tc>
        <w:tc>
          <w:tcPr>
            <w:tcW w:w="632" w:type="dxa"/>
          </w:tcPr>
          <w:p w:rsidR="00BB7703" w:rsidRDefault="00CE1619">
            <w:r>
              <w:t>10.45</w:t>
            </w:r>
          </w:p>
        </w:tc>
        <w:tc>
          <w:tcPr>
            <w:tcW w:w="1080" w:type="dxa"/>
          </w:tcPr>
          <w:p w:rsidR="00BB7703" w:rsidRDefault="00CE1619">
            <w:r>
              <w:t>77062500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2</w:t>
            </w:r>
          </w:p>
        </w:tc>
        <w:tc>
          <w:tcPr>
            <w:tcW w:w="1400" w:type="dxa"/>
          </w:tcPr>
          <w:p w:rsidR="00BB7703" w:rsidRDefault="00CE1619">
            <w:r>
              <w:t>Foreign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a</w:t>
            </w:r>
          </w:p>
        </w:tc>
        <w:tc>
          <w:tcPr>
            <w:tcW w:w="1400" w:type="dxa"/>
          </w:tcPr>
          <w:p w:rsidR="00BB7703" w:rsidRDefault="00CE1619">
            <w:r>
              <w:t>Individuals (Non-Resident Individuals/ Foreign Individuals)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b</w:t>
            </w:r>
          </w:p>
        </w:tc>
        <w:tc>
          <w:tcPr>
            <w:tcW w:w="1400" w:type="dxa"/>
          </w:tcPr>
          <w:p w:rsidR="00BB7703" w:rsidRDefault="00CE1619">
            <w:r>
              <w:t>Government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c</w:t>
            </w:r>
          </w:p>
        </w:tc>
        <w:tc>
          <w:tcPr>
            <w:tcW w:w="1400" w:type="dxa"/>
          </w:tcPr>
          <w:p w:rsidR="00BB7703" w:rsidRDefault="00CE1619">
            <w:r>
              <w:t>Institutions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d</w:t>
            </w:r>
          </w:p>
        </w:tc>
        <w:tc>
          <w:tcPr>
            <w:tcW w:w="1400" w:type="dxa"/>
          </w:tcPr>
          <w:p w:rsidR="00BB7703" w:rsidRDefault="00CE1619">
            <w:r>
              <w:t>Foreign Portfolio Investor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e</w:t>
            </w:r>
          </w:p>
        </w:tc>
        <w:tc>
          <w:tcPr>
            <w:tcW w:w="1400" w:type="dxa"/>
          </w:tcPr>
          <w:p w:rsidR="00BB7703" w:rsidRDefault="00CE1619">
            <w:r>
              <w:t>Any Other (specify)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>Sub-Total (A)(2)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 xml:space="preserve">Total Shareholding of Promoter and Promoter Group (A)= </w:t>
            </w:r>
            <w:r>
              <w:t>(A)(1)+(A)(2)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15</w:t>
            </w:r>
          </w:p>
        </w:tc>
        <w:tc>
          <w:tcPr>
            <w:tcW w:w="653" w:type="dxa"/>
          </w:tcPr>
          <w:p w:rsidR="00BB7703" w:rsidRDefault="00CE1619">
            <w:r>
              <w:t>77062500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77062500</w:t>
            </w:r>
          </w:p>
        </w:tc>
        <w:tc>
          <w:tcPr>
            <w:tcW w:w="900" w:type="dxa"/>
          </w:tcPr>
          <w:p w:rsidR="00BB7703" w:rsidRDefault="00CE1619">
            <w:r>
              <w:t>66.66</w:t>
            </w:r>
          </w:p>
        </w:tc>
        <w:tc>
          <w:tcPr>
            <w:tcW w:w="629" w:type="dxa"/>
          </w:tcPr>
          <w:p w:rsidR="00BB7703" w:rsidRDefault="00CE1619">
            <w:r>
              <w:t>77062500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77062500</w:t>
            </w:r>
          </w:p>
        </w:tc>
        <w:tc>
          <w:tcPr>
            <w:tcW w:w="811" w:type="dxa"/>
          </w:tcPr>
          <w:p w:rsidR="00BB7703" w:rsidRDefault="00CE1619">
            <w:r>
              <w:t>66.66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66.66</w:t>
            </w:r>
          </w:p>
        </w:tc>
        <w:tc>
          <w:tcPr>
            <w:tcW w:w="540" w:type="dxa"/>
          </w:tcPr>
          <w:p w:rsidR="00BB7703" w:rsidRDefault="00CE1619">
            <w:r>
              <w:t>64235000</w:t>
            </w:r>
          </w:p>
        </w:tc>
        <w:tc>
          <w:tcPr>
            <w:tcW w:w="540" w:type="dxa"/>
          </w:tcPr>
          <w:p w:rsidR="00BB7703" w:rsidRDefault="00CE1619">
            <w:r>
              <w:t>83.35</w:t>
            </w:r>
          </w:p>
        </w:tc>
        <w:tc>
          <w:tcPr>
            <w:tcW w:w="448" w:type="dxa"/>
          </w:tcPr>
          <w:p w:rsidR="00BB7703" w:rsidRDefault="00CE1619">
            <w:r>
              <w:t>8050000</w:t>
            </w:r>
          </w:p>
        </w:tc>
        <w:tc>
          <w:tcPr>
            <w:tcW w:w="632" w:type="dxa"/>
          </w:tcPr>
          <w:p w:rsidR="00BB7703" w:rsidRDefault="00CE1619">
            <w:r>
              <w:t>10.45</w:t>
            </w:r>
          </w:p>
        </w:tc>
        <w:tc>
          <w:tcPr>
            <w:tcW w:w="1080" w:type="dxa"/>
          </w:tcPr>
          <w:p w:rsidR="00BB7703" w:rsidRDefault="00CE1619">
            <w:r>
              <w:t>77062500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:rsidTr="00227FD3">
        <w:trPr>
          <w:trHeight w:hRule="exact" w:val="1882"/>
        </w:trPr>
        <w:tc>
          <w:tcPr>
            <w:tcW w:w="441" w:type="dxa"/>
            <w:vMerge w:val="restart"/>
          </w:tcPr>
          <w:p w:rsidR="00227FD3" w:rsidRDefault="00227FD3"/>
        </w:tc>
        <w:tc>
          <w:tcPr>
            <w:tcW w:w="1322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:rsidTr="00227FD3">
        <w:trPr>
          <w:trHeight w:hRule="exact" w:val="1042"/>
        </w:trPr>
        <w:tc>
          <w:tcPr>
            <w:tcW w:w="441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:rsidTr="00227FD3">
        <w:trPr>
          <w:trHeight w:hRule="exact" w:val="1774"/>
        </w:trPr>
        <w:tc>
          <w:tcPr>
            <w:tcW w:w="441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1</w:t>
            </w:r>
          </w:p>
        </w:tc>
        <w:tc>
          <w:tcPr>
            <w:tcW w:w="1322" w:type="dxa"/>
          </w:tcPr>
          <w:p w:rsidR="00BB7703" w:rsidRDefault="00CE1619">
            <w:r>
              <w:t>Institutions (Domestic)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a</w:t>
            </w:r>
          </w:p>
        </w:tc>
        <w:tc>
          <w:tcPr>
            <w:tcW w:w="1322" w:type="dxa"/>
          </w:tcPr>
          <w:p w:rsidR="00BB7703" w:rsidRDefault="00CE1619">
            <w:r>
              <w:t>Mutual Funds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b</w:t>
            </w:r>
          </w:p>
        </w:tc>
        <w:tc>
          <w:tcPr>
            <w:tcW w:w="1322" w:type="dxa"/>
          </w:tcPr>
          <w:p w:rsidR="00BB7703" w:rsidRDefault="00CE1619">
            <w:r>
              <w:t>Venture Capital Funds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c</w:t>
            </w:r>
          </w:p>
        </w:tc>
        <w:tc>
          <w:tcPr>
            <w:tcW w:w="1322" w:type="dxa"/>
          </w:tcPr>
          <w:p w:rsidR="00BB7703" w:rsidRDefault="00CE1619">
            <w:r>
              <w:t>Alternate Investment Funds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d</w:t>
            </w:r>
          </w:p>
        </w:tc>
        <w:tc>
          <w:tcPr>
            <w:tcW w:w="1322" w:type="dxa"/>
          </w:tcPr>
          <w:p w:rsidR="00BB7703" w:rsidRDefault="00CE1619">
            <w:r>
              <w:t>Banks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e</w:t>
            </w:r>
          </w:p>
        </w:tc>
        <w:tc>
          <w:tcPr>
            <w:tcW w:w="1322" w:type="dxa"/>
          </w:tcPr>
          <w:p w:rsidR="00BB7703" w:rsidRDefault="00CE1619">
            <w:r>
              <w:t>Insurance  Companies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f</w:t>
            </w:r>
          </w:p>
        </w:tc>
        <w:tc>
          <w:tcPr>
            <w:tcW w:w="1322" w:type="dxa"/>
          </w:tcPr>
          <w:p w:rsidR="00BB7703" w:rsidRDefault="00CE1619">
            <w:r>
              <w:t>Provident Funds/ Pension Funds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g</w:t>
            </w:r>
          </w:p>
        </w:tc>
        <w:tc>
          <w:tcPr>
            <w:tcW w:w="1322" w:type="dxa"/>
          </w:tcPr>
          <w:p w:rsidR="00BB7703" w:rsidRDefault="00CE1619">
            <w:r>
              <w:t>Asset reconstruction companies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h</w:t>
            </w:r>
          </w:p>
        </w:tc>
        <w:tc>
          <w:tcPr>
            <w:tcW w:w="1322" w:type="dxa"/>
          </w:tcPr>
          <w:p w:rsidR="00BB7703" w:rsidRDefault="00CE1619">
            <w:r>
              <w:t>Sovereign Wealth Funds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i</w:t>
            </w:r>
          </w:p>
        </w:tc>
        <w:tc>
          <w:tcPr>
            <w:tcW w:w="1322" w:type="dxa"/>
          </w:tcPr>
          <w:p w:rsidR="00BB7703" w:rsidRDefault="00CE1619">
            <w:r>
              <w:t>NBFCs registered with RBI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j</w:t>
            </w:r>
          </w:p>
        </w:tc>
        <w:tc>
          <w:tcPr>
            <w:tcW w:w="1322" w:type="dxa"/>
          </w:tcPr>
          <w:p w:rsidR="00BB7703" w:rsidRDefault="00CE1619">
            <w:r>
              <w:t>Other Financial Institutions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k</w:t>
            </w:r>
          </w:p>
        </w:tc>
        <w:tc>
          <w:tcPr>
            <w:tcW w:w="1322" w:type="dxa"/>
          </w:tcPr>
          <w:p w:rsidR="00BB7703" w:rsidRDefault="00CE1619">
            <w:r>
              <w:t>Any Other (specify)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Sub-Total (B)(1)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2</w:t>
            </w:r>
          </w:p>
        </w:tc>
        <w:tc>
          <w:tcPr>
            <w:tcW w:w="1322" w:type="dxa"/>
          </w:tcPr>
          <w:p w:rsidR="00BB7703" w:rsidRDefault="00CE1619">
            <w:r>
              <w:t>Institutions (Foreign)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a</w:t>
            </w:r>
          </w:p>
        </w:tc>
        <w:tc>
          <w:tcPr>
            <w:tcW w:w="1322" w:type="dxa"/>
          </w:tcPr>
          <w:p w:rsidR="00BB7703" w:rsidRDefault="00CE1619">
            <w:r>
              <w:t>Foreign Direct Investment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b</w:t>
            </w:r>
          </w:p>
        </w:tc>
        <w:tc>
          <w:tcPr>
            <w:tcW w:w="1322" w:type="dxa"/>
          </w:tcPr>
          <w:p w:rsidR="00BB7703" w:rsidRDefault="00CE1619">
            <w:r>
              <w:t>Foreign Venture Capital Investors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c</w:t>
            </w:r>
          </w:p>
        </w:tc>
        <w:tc>
          <w:tcPr>
            <w:tcW w:w="1322" w:type="dxa"/>
          </w:tcPr>
          <w:p w:rsidR="00BB7703" w:rsidRDefault="00CE1619">
            <w:r>
              <w:t>Sovereign Wealth Funds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d</w:t>
            </w:r>
          </w:p>
        </w:tc>
        <w:tc>
          <w:tcPr>
            <w:tcW w:w="1322" w:type="dxa"/>
          </w:tcPr>
          <w:p w:rsidR="00BB7703" w:rsidRDefault="00CE1619">
            <w:r>
              <w:t>Foreign Portfolio Investors Category I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e</w:t>
            </w:r>
          </w:p>
        </w:tc>
        <w:tc>
          <w:tcPr>
            <w:tcW w:w="1322" w:type="dxa"/>
          </w:tcPr>
          <w:p w:rsidR="00BB7703" w:rsidRDefault="00CE1619">
            <w:r>
              <w:t>Foreign Portfolio Investors Category II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f</w:t>
            </w:r>
          </w:p>
        </w:tc>
        <w:tc>
          <w:tcPr>
            <w:tcW w:w="1322" w:type="dxa"/>
          </w:tcPr>
          <w:p w:rsidR="00BB7703" w:rsidRDefault="00CE1619">
            <w:r>
              <w:t xml:space="preserve">Overseas Depositories (holding DRs) </w:t>
            </w:r>
            <w:r>
              <w:t>(balancing figure)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g</w:t>
            </w:r>
          </w:p>
        </w:tc>
        <w:tc>
          <w:tcPr>
            <w:tcW w:w="1322" w:type="dxa"/>
          </w:tcPr>
          <w:p w:rsidR="00BB7703" w:rsidRDefault="00CE1619">
            <w:r>
              <w:t>Any Other (specify)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Sub-Total (B)(2)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3</w:t>
            </w:r>
          </w:p>
        </w:tc>
        <w:tc>
          <w:tcPr>
            <w:tcW w:w="1322" w:type="dxa"/>
          </w:tcPr>
          <w:p w:rsidR="00BB7703" w:rsidRDefault="00CE1619">
            <w:r>
              <w:t>Central Government / State Government(s)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a</w:t>
            </w:r>
          </w:p>
        </w:tc>
        <w:tc>
          <w:tcPr>
            <w:tcW w:w="1322" w:type="dxa"/>
          </w:tcPr>
          <w:p w:rsidR="00BB7703" w:rsidRDefault="00CE1619">
            <w:r>
              <w:t xml:space="preserve">Central </w:t>
            </w:r>
            <w:r>
              <w:t>Government / President of India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b</w:t>
            </w:r>
          </w:p>
        </w:tc>
        <w:tc>
          <w:tcPr>
            <w:tcW w:w="1322" w:type="dxa"/>
          </w:tcPr>
          <w:p w:rsidR="00BB7703" w:rsidRDefault="00CE1619">
            <w:r>
              <w:t>State Government / Governor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c</w:t>
            </w:r>
          </w:p>
        </w:tc>
        <w:tc>
          <w:tcPr>
            <w:tcW w:w="1322" w:type="dxa"/>
          </w:tcPr>
          <w:p w:rsidR="00BB7703" w:rsidRDefault="00CE1619">
            <w:r>
              <w:t>Shareholding by Companies or Bodies Corporate where Central / State Government is a promoter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Sub-Total (B)(3)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4</w:t>
            </w:r>
          </w:p>
        </w:tc>
        <w:tc>
          <w:tcPr>
            <w:tcW w:w="1322" w:type="dxa"/>
          </w:tcPr>
          <w:p w:rsidR="00BB7703" w:rsidRDefault="00CE1619">
            <w:r>
              <w:t>Non-institutions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a</w:t>
            </w:r>
          </w:p>
        </w:tc>
        <w:tc>
          <w:tcPr>
            <w:tcW w:w="1322" w:type="dxa"/>
          </w:tcPr>
          <w:p w:rsidR="00BB7703" w:rsidRDefault="00CE1619">
            <w:r>
              <w:t>Associate companies / Subsidiaries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b</w:t>
            </w:r>
          </w:p>
        </w:tc>
        <w:tc>
          <w:tcPr>
            <w:tcW w:w="1322" w:type="dxa"/>
          </w:tcPr>
          <w:p w:rsidR="00BB7703" w:rsidRDefault="00CE1619">
            <w:r>
              <w:t xml:space="preserve">Directors and their relatives (excluding independent directors and </w:t>
            </w:r>
            <w:r>
              <w:t>nominee directors)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c</w:t>
            </w:r>
          </w:p>
        </w:tc>
        <w:tc>
          <w:tcPr>
            <w:tcW w:w="1322" w:type="dxa"/>
          </w:tcPr>
          <w:p w:rsidR="00BB7703" w:rsidRDefault="00CE1619">
            <w:r>
              <w:t>Key Managerial Personnel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d</w:t>
            </w:r>
          </w:p>
        </w:tc>
        <w:tc>
          <w:tcPr>
            <w:tcW w:w="1322" w:type="dxa"/>
          </w:tcPr>
          <w:p w:rsidR="00BB7703" w:rsidRDefault="00CE1619">
            <w:r>
              <w:t>Relatives of promoters (other than "Immediate Relatives" of promoters disclosed under "Promoter and Promoter Group" category)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e</w:t>
            </w:r>
          </w:p>
        </w:tc>
        <w:tc>
          <w:tcPr>
            <w:tcW w:w="1322" w:type="dxa"/>
          </w:tcPr>
          <w:p w:rsidR="00BB7703" w:rsidRDefault="00CE1619">
            <w:r>
              <w:t>Trusts where any person belonging to "Promoter and Promoter Group" category is "trustee", "beneficiary", or "author of the trust"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f</w:t>
            </w:r>
          </w:p>
        </w:tc>
        <w:tc>
          <w:tcPr>
            <w:tcW w:w="1322" w:type="dxa"/>
          </w:tcPr>
          <w:p w:rsidR="00BB7703" w:rsidRDefault="00CE1619">
            <w:r>
              <w:t>Investor Education and Protection Fund (IEPF)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g</w:t>
            </w:r>
          </w:p>
        </w:tc>
        <w:tc>
          <w:tcPr>
            <w:tcW w:w="1322" w:type="dxa"/>
          </w:tcPr>
          <w:p w:rsidR="00BB7703" w:rsidRDefault="00CE1619">
            <w:r>
              <w:t>Resident Individuals holding nominal share capital up to Rs. 2 lakhs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2252</w:t>
            </w:r>
          </w:p>
        </w:tc>
        <w:tc>
          <w:tcPr>
            <w:tcW w:w="616" w:type="dxa"/>
          </w:tcPr>
          <w:p w:rsidR="00BB7703" w:rsidRDefault="00CE1619">
            <w:r>
              <w:t>19650000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19650000</w:t>
            </w:r>
          </w:p>
        </w:tc>
        <w:tc>
          <w:tcPr>
            <w:tcW w:w="849" w:type="dxa"/>
          </w:tcPr>
          <w:p w:rsidR="00BB7703" w:rsidRDefault="00CE1619">
            <w:r>
              <w:t>17</w:t>
            </w:r>
          </w:p>
        </w:tc>
        <w:tc>
          <w:tcPr>
            <w:tcW w:w="594" w:type="dxa"/>
          </w:tcPr>
          <w:p w:rsidR="00BB7703" w:rsidRDefault="00CE1619">
            <w:r>
              <w:t>19650000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19650000</w:t>
            </w:r>
          </w:p>
        </w:tc>
        <w:tc>
          <w:tcPr>
            <w:tcW w:w="766" w:type="dxa"/>
          </w:tcPr>
          <w:p w:rsidR="00BB7703" w:rsidRDefault="00CE1619">
            <w:r>
              <w:t>17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17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19650000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h</w:t>
            </w:r>
          </w:p>
        </w:tc>
        <w:tc>
          <w:tcPr>
            <w:tcW w:w="1322" w:type="dxa"/>
          </w:tcPr>
          <w:p w:rsidR="00BB7703" w:rsidRDefault="00CE1619">
            <w:r>
              <w:t>Resident Individuals holding nominal share capital in excess of Rs. 2 lakhs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45</w:t>
            </w:r>
          </w:p>
        </w:tc>
        <w:tc>
          <w:tcPr>
            <w:tcW w:w="616" w:type="dxa"/>
          </w:tcPr>
          <w:p w:rsidR="00BB7703" w:rsidRDefault="00CE1619">
            <w:r>
              <w:t>10186250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10186250</w:t>
            </w:r>
          </w:p>
        </w:tc>
        <w:tc>
          <w:tcPr>
            <w:tcW w:w="849" w:type="dxa"/>
          </w:tcPr>
          <w:p w:rsidR="00BB7703" w:rsidRDefault="00CE1619">
            <w:r>
              <w:t>8.81</w:t>
            </w:r>
          </w:p>
        </w:tc>
        <w:tc>
          <w:tcPr>
            <w:tcW w:w="594" w:type="dxa"/>
          </w:tcPr>
          <w:p w:rsidR="00BB7703" w:rsidRDefault="00CE1619">
            <w:r>
              <w:t>10186250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10186250</w:t>
            </w:r>
          </w:p>
        </w:tc>
        <w:tc>
          <w:tcPr>
            <w:tcW w:w="766" w:type="dxa"/>
          </w:tcPr>
          <w:p w:rsidR="00BB7703" w:rsidRDefault="00CE1619">
            <w:r>
              <w:t>8.81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8.81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10186250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Vishal Sanjay Surana</w:t>
            </w:r>
          </w:p>
        </w:tc>
        <w:tc>
          <w:tcPr>
            <w:tcW w:w="594" w:type="dxa"/>
          </w:tcPr>
          <w:p w:rsidR="00BB7703" w:rsidRDefault="00CE1619">
            <w:r>
              <w:t>CQEPS6085H</w:t>
            </w:r>
          </w:p>
        </w:tc>
        <w:tc>
          <w:tcPr>
            <w:tcW w:w="679" w:type="dxa"/>
          </w:tcPr>
          <w:p w:rsidR="00BB7703" w:rsidRDefault="00CE1619">
            <w:r>
              <w:t>1</w:t>
            </w:r>
          </w:p>
        </w:tc>
        <w:tc>
          <w:tcPr>
            <w:tcW w:w="616" w:type="dxa"/>
          </w:tcPr>
          <w:p w:rsidR="00BB7703" w:rsidRDefault="00CE1619">
            <w:r>
              <w:t>1165000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1165000</w:t>
            </w:r>
          </w:p>
        </w:tc>
        <w:tc>
          <w:tcPr>
            <w:tcW w:w="849" w:type="dxa"/>
          </w:tcPr>
          <w:p w:rsidR="00BB7703" w:rsidRDefault="00CE1619">
            <w:r>
              <w:t>1.01</w:t>
            </w:r>
          </w:p>
        </w:tc>
        <w:tc>
          <w:tcPr>
            <w:tcW w:w="594" w:type="dxa"/>
          </w:tcPr>
          <w:p w:rsidR="00BB7703" w:rsidRDefault="00CE1619">
            <w:r>
              <w:t>1165000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1165000</w:t>
            </w:r>
          </w:p>
        </w:tc>
        <w:tc>
          <w:tcPr>
            <w:tcW w:w="766" w:type="dxa"/>
          </w:tcPr>
          <w:p w:rsidR="00BB7703" w:rsidRDefault="00CE1619">
            <w:r>
              <w:t>1.01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1.01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1165000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i</w:t>
            </w:r>
          </w:p>
        </w:tc>
        <w:tc>
          <w:tcPr>
            <w:tcW w:w="1322" w:type="dxa"/>
          </w:tcPr>
          <w:p w:rsidR="00BB7703" w:rsidRDefault="00CE1619">
            <w:r>
              <w:t>Non Resident Indians (NRIs)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13</w:t>
            </w:r>
          </w:p>
        </w:tc>
        <w:tc>
          <w:tcPr>
            <w:tcW w:w="616" w:type="dxa"/>
          </w:tcPr>
          <w:p w:rsidR="00BB7703" w:rsidRDefault="00CE1619">
            <w:r>
              <w:t>236250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236250</w:t>
            </w:r>
          </w:p>
        </w:tc>
        <w:tc>
          <w:tcPr>
            <w:tcW w:w="849" w:type="dxa"/>
          </w:tcPr>
          <w:p w:rsidR="00BB7703" w:rsidRDefault="00CE1619">
            <w:r>
              <w:t>0.2</w:t>
            </w:r>
          </w:p>
        </w:tc>
        <w:tc>
          <w:tcPr>
            <w:tcW w:w="594" w:type="dxa"/>
          </w:tcPr>
          <w:p w:rsidR="00BB7703" w:rsidRDefault="00CE1619">
            <w:r>
              <w:t>236250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236250</w:t>
            </w:r>
          </w:p>
        </w:tc>
        <w:tc>
          <w:tcPr>
            <w:tcW w:w="766" w:type="dxa"/>
          </w:tcPr>
          <w:p w:rsidR="00BB7703" w:rsidRDefault="00CE1619">
            <w:r>
              <w:t>0.2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0.2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236250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j</w:t>
            </w:r>
          </w:p>
        </w:tc>
        <w:tc>
          <w:tcPr>
            <w:tcW w:w="1322" w:type="dxa"/>
          </w:tcPr>
          <w:p w:rsidR="00BB7703" w:rsidRDefault="00CE1619">
            <w:r>
              <w:t>Foreign Nationals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k</w:t>
            </w:r>
          </w:p>
        </w:tc>
        <w:tc>
          <w:tcPr>
            <w:tcW w:w="1322" w:type="dxa"/>
          </w:tcPr>
          <w:p w:rsidR="00BB7703" w:rsidRDefault="00CE1619">
            <w:r>
              <w:t>Foreign Companies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l</w:t>
            </w:r>
          </w:p>
        </w:tc>
        <w:tc>
          <w:tcPr>
            <w:tcW w:w="1322" w:type="dxa"/>
          </w:tcPr>
          <w:p w:rsidR="00BB7703" w:rsidRDefault="00CE1619">
            <w:r>
              <w:t>Bodies Corporate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38</w:t>
            </w:r>
          </w:p>
        </w:tc>
        <w:tc>
          <w:tcPr>
            <w:tcW w:w="616" w:type="dxa"/>
          </w:tcPr>
          <w:p w:rsidR="00BB7703" w:rsidRDefault="00CE1619">
            <w:r>
              <w:t>4600000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4600000</w:t>
            </w:r>
          </w:p>
        </w:tc>
        <w:tc>
          <w:tcPr>
            <w:tcW w:w="849" w:type="dxa"/>
          </w:tcPr>
          <w:p w:rsidR="00BB7703" w:rsidRDefault="00CE1619">
            <w:r>
              <w:t>3.98</w:t>
            </w:r>
          </w:p>
        </w:tc>
        <w:tc>
          <w:tcPr>
            <w:tcW w:w="594" w:type="dxa"/>
          </w:tcPr>
          <w:p w:rsidR="00BB7703" w:rsidRDefault="00CE1619">
            <w:r>
              <w:t>4600000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4600000</w:t>
            </w:r>
          </w:p>
        </w:tc>
        <w:tc>
          <w:tcPr>
            <w:tcW w:w="766" w:type="dxa"/>
          </w:tcPr>
          <w:p w:rsidR="00BB7703" w:rsidRDefault="00CE1619">
            <w:r>
              <w:t>3.98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3.98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4600000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 xml:space="preserve">Holani </w:t>
            </w:r>
            <w:r>
              <w:t>Consultants Private Limited</w:t>
            </w:r>
          </w:p>
        </w:tc>
        <w:tc>
          <w:tcPr>
            <w:tcW w:w="594" w:type="dxa"/>
          </w:tcPr>
          <w:p w:rsidR="00BB7703" w:rsidRDefault="00CE1619">
            <w:r>
              <w:t>AABCH4059E</w:t>
            </w:r>
          </w:p>
        </w:tc>
        <w:tc>
          <w:tcPr>
            <w:tcW w:w="679" w:type="dxa"/>
          </w:tcPr>
          <w:p w:rsidR="00BB7703" w:rsidRDefault="00CE1619">
            <w:r>
              <w:t>1</w:t>
            </w:r>
          </w:p>
        </w:tc>
        <w:tc>
          <w:tcPr>
            <w:tcW w:w="616" w:type="dxa"/>
          </w:tcPr>
          <w:p w:rsidR="00BB7703" w:rsidRDefault="00CE1619">
            <w:r>
              <w:t>1952500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1952500</w:t>
            </w:r>
          </w:p>
        </w:tc>
        <w:tc>
          <w:tcPr>
            <w:tcW w:w="849" w:type="dxa"/>
          </w:tcPr>
          <w:p w:rsidR="00BB7703" w:rsidRDefault="00CE1619">
            <w:r>
              <w:t>1.69</w:t>
            </w:r>
          </w:p>
        </w:tc>
        <w:tc>
          <w:tcPr>
            <w:tcW w:w="594" w:type="dxa"/>
          </w:tcPr>
          <w:p w:rsidR="00BB7703" w:rsidRDefault="00CE1619">
            <w:r>
              <w:t>1952500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1952500</w:t>
            </w:r>
          </w:p>
        </w:tc>
        <w:tc>
          <w:tcPr>
            <w:tcW w:w="766" w:type="dxa"/>
          </w:tcPr>
          <w:p w:rsidR="00BB7703" w:rsidRDefault="00CE1619">
            <w:r>
              <w:t>1.69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1.69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1952500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CE1619">
            <w:r>
              <w:t>m</w:t>
            </w:r>
          </w:p>
        </w:tc>
        <w:tc>
          <w:tcPr>
            <w:tcW w:w="1322" w:type="dxa"/>
          </w:tcPr>
          <w:p w:rsidR="00BB7703" w:rsidRDefault="00CE1619">
            <w:r>
              <w:t>Any Other (specify)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201</w:t>
            </w:r>
          </w:p>
        </w:tc>
        <w:tc>
          <w:tcPr>
            <w:tcW w:w="616" w:type="dxa"/>
          </w:tcPr>
          <w:p w:rsidR="00BB7703" w:rsidRDefault="00CE1619">
            <w:r>
              <w:t>3865000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3865000</w:t>
            </w:r>
          </w:p>
        </w:tc>
        <w:tc>
          <w:tcPr>
            <w:tcW w:w="849" w:type="dxa"/>
          </w:tcPr>
          <w:p w:rsidR="00BB7703" w:rsidRDefault="00CE1619">
            <w:r>
              <w:t>3.34</w:t>
            </w:r>
          </w:p>
        </w:tc>
        <w:tc>
          <w:tcPr>
            <w:tcW w:w="594" w:type="dxa"/>
          </w:tcPr>
          <w:p w:rsidR="00BB7703" w:rsidRDefault="00CE1619">
            <w:r>
              <w:t>3865000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3865000</w:t>
            </w:r>
          </w:p>
        </w:tc>
        <w:tc>
          <w:tcPr>
            <w:tcW w:w="766" w:type="dxa"/>
          </w:tcPr>
          <w:p w:rsidR="00BB7703" w:rsidRDefault="00CE1619">
            <w:r>
              <w:t>3.34</w:t>
            </w:r>
          </w:p>
        </w:tc>
        <w:tc>
          <w:tcPr>
            <w:tcW w:w="1019" w:type="dxa"/>
          </w:tcPr>
          <w:p w:rsidR="00BB7703" w:rsidRDefault="00CE1619">
            <w:r>
              <w:t>7500</w:t>
            </w:r>
          </w:p>
        </w:tc>
        <w:tc>
          <w:tcPr>
            <w:tcW w:w="1020" w:type="dxa"/>
          </w:tcPr>
          <w:p w:rsidR="00BB7703" w:rsidRDefault="00CE1619">
            <w:r>
              <w:t>3.35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3865000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Clearing Members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7</w:t>
            </w:r>
          </w:p>
        </w:tc>
        <w:tc>
          <w:tcPr>
            <w:tcW w:w="616" w:type="dxa"/>
          </w:tcPr>
          <w:p w:rsidR="00BB7703" w:rsidRDefault="00CE1619">
            <w:r>
              <w:t>622500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622500</w:t>
            </w:r>
          </w:p>
        </w:tc>
        <w:tc>
          <w:tcPr>
            <w:tcW w:w="849" w:type="dxa"/>
          </w:tcPr>
          <w:p w:rsidR="00BB7703" w:rsidRDefault="00CE1619">
            <w:r>
              <w:t>0.54</w:t>
            </w:r>
          </w:p>
        </w:tc>
        <w:tc>
          <w:tcPr>
            <w:tcW w:w="594" w:type="dxa"/>
          </w:tcPr>
          <w:p w:rsidR="00BB7703" w:rsidRDefault="00CE1619">
            <w:r>
              <w:t>622500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622500</w:t>
            </w:r>
          </w:p>
        </w:tc>
        <w:tc>
          <w:tcPr>
            <w:tcW w:w="766" w:type="dxa"/>
          </w:tcPr>
          <w:p w:rsidR="00BB7703" w:rsidRDefault="00CE1619">
            <w:r>
              <w:t>0.54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0.54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62500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ESOP or ESOS or ESPS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0</w:t>
            </w:r>
          </w:p>
        </w:tc>
        <w:tc>
          <w:tcPr>
            <w:tcW w:w="61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594" w:type="dxa"/>
          </w:tcPr>
          <w:p w:rsidR="00BB7703" w:rsidRDefault="00CE1619">
            <w:r>
              <w:t>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0</w:t>
            </w:r>
          </w:p>
        </w:tc>
        <w:tc>
          <w:tcPr>
            <w:tcW w:w="1019" w:type="dxa"/>
          </w:tcPr>
          <w:p w:rsidR="00BB7703" w:rsidRDefault="00CE1619">
            <w:r>
              <w:t>7500</w:t>
            </w:r>
          </w:p>
        </w:tc>
        <w:tc>
          <w:tcPr>
            <w:tcW w:w="1020" w:type="dxa"/>
          </w:tcPr>
          <w:p w:rsidR="00BB7703" w:rsidRDefault="00CE1619">
            <w:r>
              <w:t>0.01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HUF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184</w:t>
            </w:r>
          </w:p>
        </w:tc>
        <w:tc>
          <w:tcPr>
            <w:tcW w:w="616" w:type="dxa"/>
          </w:tcPr>
          <w:p w:rsidR="00BB7703" w:rsidRDefault="00CE1619">
            <w:r>
              <w:t>2388750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2388750</w:t>
            </w:r>
          </w:p>
        </w:tc>
        <w:tc>
          <w:tcPr>
            <w:tcW w:w="849" w:type="dxa"/>
          </w:tcPr>
          <w:p w:rsidR="00BB7703" w:rsidRDefault="00CE1619">
            <w:r>
              <w:t>2.07</w:t>
            </w:r>
          </w:p>
        </w:tc>
        <w:tc>
          <w:tcPr>
            <w:tcW w:w="594" w:type="dxa"/>
          </w:tcPr>
          <w:p w:rsidR="00BB7703" w:rsidRDefault="00CE1619">
            <w:r>
              <w:t>2388750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2388750</w:t>
            </w:r>
          </w:p>
        </w:tc>
        <w:tc>
          <w:tcPr>
            <w:tcW w:w="766" w:type="dxa"/>
          </w:tcPr>
          <w:p w:rsidR="00BB7703" w:rsidRDefault="00CE1619">
            <w:r>
              <w:t>2.07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2.07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2388750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LLP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10</w:t>
            </w:r>
          </w:p>
        </w:tc>
        <w:tc>
          <w:tcPr>
            <w:tcW w:w="616" w:type="dxa"/>
          </w:tcPr>
          <w:p w:rsidR="00BB7703" w:rsidRDefault="00CE1619">
            <w:r>
              <w:t>853750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853750</w:t>
            </w:r>
          </w:p>
        </w:tc>
        <w:tc>
          <w:tcPr>
            <w:tcW w:w="849" w:type="dxa"/>
          </w:tcPr>
          <w:p w:rsidR="00BB7703" w:rsidRDefault="00CE1619">
            <w:r>
              <w:t>0.74</w:t>
            </w:r>
          </w:p>
        </w:tc>
        <w:tc>
          <w:tcPr>
            <w:tcW w:w="594" w:type="dxa"/>
          </w:tcPr>
          <w:p w:rsidR="00BB7703" w:rsidRDefault="00CE1619">
            <w:r>
              <w:t>853750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853750</w:t>
            </w:r>
          </w:p>
        </w:tc>
        <w:tc>
          <w:tcPr>
            <w:tcW w:w="766" w:type="dxa"/>
          </w:tcPr>
          <w:p w:rsidR="00BB7703" w:rsidRDefault="00CE1619">
            <w:r>
              <w:t>0.74</w:t>
            </w:r>
          </w:p>
        </w:tc>
        <w:tc>
          <w:tcPr>
            <w:tcW w:w="1019" w:type="dxa"/>
          </w:tcPr>
          <w:p w:rsidR="00BB7703" w:rsidRDefault="00CE1619">
            <w:r>
              <w:t>0</w:t>
            </w:r>
          </w:p>
        </w:tc>
        <w:tc>
          <w:tcPr>
            <w:tcW w:w="1020" w:type="dxa"/>
          </w:tcPr>
          <w:p w:rsidR="00BB7703" w:rsidRDefault="00CE1619">
            <w:r>
              <w:t>0.74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853750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Sub-Total (B)(4)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2549</w:t>
            </w:r>
          </w:p>
        </w:tc>
        <w:tc>
          <w:tcPr>
            <w:tcW w:w="616" w:type="dxa"/>
          </w:tcPr>
          <w:p w:rsidR="00BB7703" w:rsidRDefault="00CE1619">
            <w:r>
              <w:t>38537500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38537500</w:t>
            </w:r>
          </w:p>
        </w:tc>
        <w:tc>
          <w:tcPr>
            <w:tcW w:w="849" w:type="dxa"/>
          </w:tcPr>
          <w:p w:rsidR="00BB7703" w:rsidRDefault="00CE1619">
            <w:r>
              <w:t>33.34</w:t>
            </w:r>
          </w:p>
        </w:tc>
        <w:tc>
          <w:tcPr>
            <w:tcW w:w="594" w:type="dxa"/>
          </w:tcPr>
          <w:p w:rsidR="00BB7703" w:rsidRDefault="00CE1619">
            <w:r>
              <w:t>38537500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38537500</w:t>
            </w:r>
          </w:p>
        </w:tc>
        <w:tc>
          <w:tcPr>
            <w:tcW w:w="766" w:type="dxa"/>
          </w:tcPr>
          <w:p w:rsidR="00BB7703" w:rsidRDefault="00CE1619">
            <w:r>
              <w:t>33.34</w:t>
            </w:r>
          </w:p>
        </w:tc>
        <w:tc>
          <w:tcPr>
            <w:tcW w:w="1019" w:type="dxa"/>
          </w:tcPr>
          <w:p w:rsidR="00BB7703" w:rsidRDefault="00CE1619">
            <w:r>
              <w:t>7500</w:t>
            </w:r>
          </w:p>
        </w:tc>
        <w:tc>
          <w:tcPr>
            <w:tcW w:w="1020" w:type="dxa"/>
          </w:tcPr>
          <w:p w:rsidR="00BB7703" w:rsidRDefault="00CE1619">
            <w:r>
              <w:t>33.34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38537500</w:t>
            </w:r>
          </w:p>
        </w:tc>
      </w:tr>
      <w:tr w:rsidR="00BB7703">
        <w:trPr>
          <w:gridAfter w:val="3"/>
          <w:wAfter w:w="1453" w:type="dxa"/>
        </w:trPr>
        <w:tc>
          <w:tcPr>
            <w:tcW w:w="441" w:type="dxa"/>
          </w:tcPr>
          <w:p w:rsidR="00BB7703" w:rsidRDefault="00BB7703"/>
        </w:tc>
        <w:tc>
          <w:tcPr>
            <w:tcW w:w="1322" w:type="dxa"/>
          </w:tcPr>
          <w:p w:rsidR="00BB7703" w:rsidRDefault="00CE1619">
            <w:r>
              <w:t>Total Public Shareholding (B)=(B)(1)+(B)(2)+(B)(3)+(B)(4)</w:t>
            </w:r>
          </w:p>
        </w:tc>
        <w:tc>
          <w:tcPr>
            <w:tcW w:w="594" w:type="dxa"/>
          </w:tcPr>
          <w:p w:rsidR="00BB7703" w:rsidRDefault="00BB7703"/>
        </w:tc>
        <w:tc>
          <w:tcPr>
            <w:tcW w:w="679" w:type="dxa"/>
          </w:tcPr>
          <w:p w:rsidR="00BB7703" w:rsidRDefault="00CE1619">
            <w:r>
              <w:t>2549</w:t>
            </w:r>
          </w:p>
        </w:tc>
        <w:tc>
          <w:tcPr>
            <w:tcW w:w="616" w:type="dxa"/>
          </w:tcPr>
          <w:p w:rsidR="00BB7703" w:rsidRDefault="00CE1619">
            <w:r>
              <w:t>38537500</w:t>
            </w:r>
          </w:p>
        </w:tc>
        <w:tc>
          <w:tcPr>
            <w:tcW w:w="849" w:type="dxa"/>
          </w:tcPr>
          <w:p w:rsidR="00BB7703" w:rsidRDefault="00CE1619">
            <w:r>
              <w:t>0</w:t>
            </w:r>
          </w:p>
        </w:tc>
        <w:tc>
          <w:tcPr>
            <w:tcW w:w="913" w:type="dxa"/>
          </w:tcPr>
          <w:p w:rsidR="00BB7703" w:rsidRDefault="00CE1619">
            <w:r>
              <w:t>0</w:t>
            </w:r>
          </w:p>
        </w:tc>
        <w:tc>
          <w:tcPr>
            <w:tcW w:w="766" w:type="dxa"/>
          </w:tcPr>
          <w:p w:rsidR="00BB7703" w:rsidRDefault="00CE1619">
            <w:r>
              <w:t>38537500</w:t>
            </w:r>
          </w:p>
        </w:tc>
        <w:tc>
          <w:tcPr>
            <w:tcW w:w="849" w:type="dxa"/>
          </w:tcPr>
          <w:p w:rsidR="00BB7703" w:rsidRDefault="00CE1619">
            <w:r>
              <w:t>33.34</w:t>
            </w:r>
          </w:p>
        </w:tc>
        <w:tc>
          <w:tcPr>
            <w:tcW w:w="594" w:type="dxa"/>
          </w:tcPr>
          <w:p w:rsidR="00BB7703" w:rsidRDefault="00CE1619">
            <w:r>
              <w:t>38537500</w:t>
            </w:r>
          </w:p>
        </w:tc>
        <w:tc>
          <w:tcPr>
            <w:tcW w:w="595" w:type="dxa"/>
          </w:tcPr>
          <w:p w:rsidR="00BB7703" w:rsidRDefault="00CE1619">
            <w:r>
              <w:t>0</w:t>
            </w:r>
          </w:p>
        </w:tc>
        <w:tc>
          <w:tcPr>
            <w:tcW w:w="424" w:type="dxa"/>
          </w:tcPr>
          <w:p w:rsidR="00BB7703" w:rsidRDefault="00CE1619">
            <w:r>
              <w:t>38537500</w:t>
            </w:r>
          </w:p>
        </w:tc>
        <w:tc>
          <w:tcPr>
            <w:tcW w:w="766" w:type="dxa"/>
          </w:tcPr>
          <w:p w:rsidR="00BB7703" w:rsidRDefault="00CE1619">
            <w:r>
              <w:t>33.34</w:t>
            </w:r>
          </w:p>
        </w:tc>
        <w:tc>
          <w:tcPr>
            <w:tcW w:w="1019" w:type="dxa"/>
          </w:tcPr>
          <w:p w:rsidR="00BB7703" w:rsidRDefault="00CE1619">
            <w:r>
              <w:t>7500</w:t>
            </w:r>
          </w:p>
        </w:tc>
        <w:tc>
          <w:tcPr>
            <w:tcW w:w="1020" w:type="dxa"/>
          </w:tcPr>
          <w:p w:rsidR="00BB7703" w:rsidRDefault="00CE1619">
            <w:r>
              <w:t>33.34</w:t>
            </w:r>
          </w:p>
        </w:tc>
        <w:tc>
          <w:tcPr>
            <w:tcW w:w="509" w:type="dxa"/>
          </w:tcPr>
          <w:p w:rsidR="00BB7703" w:rsidRDefault="00CE1619">
            <w:r>
              <w:t>0</w:t>
            </w:r>
          </w:p>
        </w:tc>
        <w:tc>
          <w:tcPr>
            <w:tcW w:w="510" w:type="dxa"/>
          </w:tcPr>
          <w:p w:rsidR="00BB7703" w:rsidRDefault="00CE1619">
            <w:r>
              <w:t>0</w:t>
            </w:r>
          </w:p>
        </w:tc>
        <w:tc>
          <w:tcPr>
            <w:tcW w:w="423" w:type="dxa"/>
          </w:tcPr>
          <w:p w:rsidR="00BB7703" w:rsidRDefault="00BB7703"/>
        </w:tc>
        <w:tc>
          <w:tcPr>
            <w:tcW w:w="596" w:type="dxa"/>
          </w:tcPr>
          <w:p w:rsidR="00BB7703" w:rsidRDefault="00BB7703"/>
        </w:tc>
        <w:tc>
          <w:tcPr>
            <w:tcW w:w="585" w:type="dxa"/>
          </w:tcPr>
          <w:p w:rsidR="00BB7703" w:rsidRDefault="00CE1619">
            <w:r>
              <w:t>38537500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BB7703">
        <w:tc>
          <w:tcPr>
            <w:tcW w:w="468" w:type="dxa"/>
          </w:tcPr>
          <w:p w:rsidR="00BB7703" w:rsidRDefault="00CE1619">
            <w:r>
              <w:t>1</w:t>
            </w:r>
          </w:p>
        </w:tc>
        <w:tc>
          <w:tcPr>
            <w:tcW w:w="1400" w:type="dxa"/>
          </w:tcPr>
          <w:p w:rsidR="00BB7703" w:rsidRDefault="00CE1619">
            <w:r>
              <w:t>Custodian/DR Holder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BB7703"/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BB7703"/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CE1619">
            <w:r>
              <w:t>2</w:t>
            </w:r>
          </w:p>
        </w:tc>
        <w:tc>
          <w:tcPr>
            <w:tcW w:w="1400" w:type="dxa"/>
          </w:tcPr>
          <w:p w:rsidR="00BB7703" w:rsidRDefault="00CE1619">
            <w:r>
              <w:t>Employee Benefit Trust / Employee Welfare Trust under SEBI (Share Based Employee Benefits and Sweat Equity) Regulations, 2021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  <w:tr w:rsidR="00BB7703">
        <w:tc>
          <w:tcPr>
            <w:tcW w:w="468" w:type="dxa"/>
          </w:tcPr>
          <w:p w:rsidR="00BB7703" w:rsidRDefault="00BB7703"/>
        </w:tc>
        <w:tc>
          <w:tcPr>
            <w:tcW w:w="1400" w:type="dxa"/>
          </w:tcPr>
          <w:p w:rsidR="00BB7703" w:rsidRDefault="00CE1619">
            <w:r>
              <w:t xml:space="preserve">Total </w:t>
            </w:r>
            <w:r>
              <w:t>Non-Promoter- Non Public Shareholding (C)= (C)(1)+(C)(2)</w:t>
            </w:r>
          </w:p>
        </w:tc>
        <w:tc>
          <w:tcPr>
            <w:tcW w:w="629" w:type="dxa"/>
          </w:tcPr>
          <w:p w:rsidR="00BB7703" w:rsidRDefault="00BB7703"/>
        </w:tc>
        <w:tc>
          <w:tcPr>
            <w:tcW w:w="720" w:type="dxa"/>
          </w:tcPr>
          <w:p w:rsidR="00BB7703" w:rsidRDefault="00CE1619">
            <w:r>
              <w:t>0</w:t>
            </w:r>
          </w:p>
        </w:tc>
        <w:tc>
          <w:tcPr>
            <w:tcW w:w="653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CE1619">
            <w:r>
              <w:t>0</w:t>
            </w:r>
          </w:p>
        </w:tc>
        <w:tc>
          <w:tcPr>
            <w:tcW w:w="967" w:type="dxa"/>
          </w:tcPr>
          <w:p w:rsidR="00BB7703" w:rsidRDefault="00CE1619">
            <w:r>
              <w:t>0</w:t>
            </w:r>
          </w:p>
        </w:tc>
        <w:tc>
          <w:tcPr>
            <w:tcW w:w="812" w:type="dxa"/>
          </w:tcPr>
          <w:p w:rsidR="00BB7703" w:rsidRDefault="00CE1619">
            <w:r>
              <w:t>0</w:t>
            </w:r>
          </w:p>
        </w:tc>
        <w:tc>
          <w:tcPr>
            <w:tcW w:w="900" w:type="dxa"/>
          </w:tcPr>
          <w:p w:rsidR="00BB7703" w:rsidRDefault="00BB7703"/>
        </w:tc>
        <w:tc>
          <w:tcPr>
            <w:tcW w:w="629" w:type="dxa"/>
          </w:tcPr>
          <w:p w:rsidR="00BB7703" w:rsidRDefault="00CE1619">
            <w:r>
              <w:t>0</w:t>
            </w:r>
          </w:p>
        </w:tc>
        <w:tc>
          <w:tcPr>
            <w:tcW w:w="631" w:type="dxa"/>
          </w:tcPr>
          <w:p w:rsidR="00BB7703" w:rsidRDefault="00CE1619">
            <w:r>
              <w:t>0</w:t>
            </w:r>
          </w:p>
        </w:tc>
        <w:tc>
          <w:tcPr>
            <w:tcW w:w="449" w:type="dxa"/>
          </w:tcPr>
          <w:p w:rsidR="00BB7703" w:rsidRDefault="00CE1619">
            <w:r>
              <w:t>0</w:t>
            </w:r>
          </w:p>
        </w:tc>
        <w:tc>
          <w:tcPr>
            <w:tcW w:w="811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  <w:tc>
          <w:tcPr>
            <w:tcW w:w="1081" w:type="dxa"/>
          </w:tcPr>
          <w:p w:rsidR="00BB7703" w:rsidRDefault="00BB7703"/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540" w:type="dxa"/>
          </w:tcPr>
          <w:p w:rsidR="00BB7703" w:rsidRDefault="00CE1619">
            <w:r>
              <w:t>0</w:t>
            </w:r>
          </w:p>
        </w:tc>
        <w:tc>
          <w:tcPr>
            <w:tcW w:w="448" w:type="dxa"/>
          </w:tcPr>
          <w:p w:rsidR="00BB7703" w:rsidRDefault="00CE1619">
            <w:r>
              <w:t>0</w:t>
            </w:r>
          </w:p>
        </w:tc>
        <w:tc>
          <w:tcPr>
            <w:tcW w:w="632" w:type="dxa"/>
          </w:tcPr>
          <w:p w:rsidR="00BB7703" w:rsidRDefault="00CE1619">
            <w:r>
              <w:t>0</w:t>
            </w:r>
          </w:p>
        </w:tc>
        <w:tc>
          <w:tcPr>
            <w:tcW w:w="1080" w:type="dxa"/>
          </w:tcPr>
          <w:p w:rsidR="00BB7703" w:rsidRDefault="00CE1619"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:rsidTr="0068162E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:rsidTr="0068162E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BB7703">
        <w:tc>
          <w:tcPr>
            <w:tcW w:w="468" w:type="dxa"/>
          </w:tcPr>
          <w:p w:rsidR="00BB7703" w:rsidRDefault="00CE1619">
            <w:r>
              <w:t>1</w:t>
            </w:r>
          </w:p>
        </w:tc>
        <w:tc>
          <w:tcPr>
            <w:tcW w:w="1400" w:type="dxa"/>
          </w:tcPr>
          <w:p w:rsidR="00BB7703" w:rsidRDefault="00CE1619">
            <w:r>
              <w:t>Rajeev Goenka</w:t>
            </w:r>
          </w:p>
        </w:tc>
        <w:tc>
          <w:tcPr>
            <w:tcW w:w="1288" w:type="dxa"/>
          </w:tcPr>
          <w:p w:rsidR="00BB7703" w:rsidRDefault="00CE1619">
            <w:r>
              <w:t>AEAPG8391Q</w:t>
            </w:r>
          </w:p>
        </w:tc>
        <w:tc>
          <w:tcPr>
            <w:tcW w:w="1417" w:type="dxa"/>
          </w:tcPr>
          <w:p w:rsidR="00BB7703" w:rsidRDefault="00BB7703"/>
        </w:tc>
        <w:tc>
          <w:tcPr>
            <w:tcW w:w="1134" w:type="dxa"/>
          </w:tcPr>
          <w:p w:rsidR="00BB7703" w:rsidRDefault="00CE1619">
            <w:r>
              <w:t>India</w:t>
            </w:r>
          </w:p>
        </w:tc>
        <w:tc>
          <w:tcPr>
            <w:tcW w:w="1559" w:type="dxa"/>
          </w:tcPr>
          <w:p w:rsidR="00BB7703" w:rsidRDefault="00CE1619">
            <w:r>
              <w:t>64.03</w:t>
            </w:r>
          </w:p>
        </w:tc>
        <w:tc>
          <w:tcPr>
            <w:tcW w:w="1559" w:type="dxa"/>
          </w:tcPr>
          <w:p w:rsidR="00BB7703" w:rsidRDefault="00CE1619">
            <w:r>
              <w:t>64.03</w:t>
            </w:r>
          </w:p>
        </w:tc>
        <w:tc>
          <w:tcPr>
            <w:tcW w:w="1843" w:type="dxa"/>
          </w:tcPr>
          <w:p w:rsidR="00BB7703" w:rsidRDefault="00CE1619">
            <w:r>
              <w:t>0</w:t>
            </w:r>
          </w:p>
        </w:tc>
        <w:tc>
          <w:tcPr>
            <w:tcW w:w="1418" w:type="dxa"/>
          </w:tcPr>
          <w:p w:rsidR="00BB7703" w:rsidRDefault="00BB7703"/>
        </w:tc>
        <w:tc>
          <w:tcPr>
            <w:tcW w:w="1559" w:type="dxa"/>
          </w:tcPr>
          <w:p w:rsidR="00BB7703" w:rsidRDefault="00BB7703"/>
        </w:tc>
        <w:tc>
          <w:tcPr>
            <w:tcW w:w="1843" w:type="dxa"/>
          </w:tcPr>
          <w:p w:rsidR="00BB7703" w:rsidRDefault="00BB7703"/>
        </w:tc>
      </w:tr>
      <w:tr w:rsidR="00BB7703">
        <w:tc>
          <w:tcPr>
            <w:tcW w:w="468" w:type="dxa"/>
          </w:tcPr>
          <w:p w:rsidR="00BB7703" w:rsidRDefault="00CE1619">
            <w:r>
              <w:t>A</w:t>
            </w:r>
          </w:p>
        </w:tc>
        <w:tc>
          <w:tcPr>
            <w:tcW w:w="1400" w:type="dxa"/>
          </w:tcPr>
          <w:p w:rsidR="00BB7703" w:rsidRDefault="00CE1619">
            <w:r>
              <w:t>Purv Flexipack Ltd</w:t>
            </w:r>
          </w:p>
        </w:tc>
        <w:tc>
          <w:tcPr>
            <w:tcW w:w="1288" w:type="dxa"/>
          </w:tcPr>
          <w:p w:rsidR="00BB7703" w:rsidRDefault="00CE1619">
            <w:r>
              <w:t>AEAPG8391Q</w:t>
            </w:r>
          </w:p>
        </w:tc>
        <w:tc>
          <w:tcPr>
            <w:tcW w:w="1417" w:type="dxa"/>
          </w:tcPr>
          <w:p w:rsidR="00BB7703" w:rsidRDefault="00BB7703"/>
        </w:tc>
        <w:tc>
          <w:tcPr>
            <w:tcW w:w="1134" w:type="dxa"/>
          </w:tcPr>
          <w:p w:rsidR="00BB7703" w:rsidRDefault="00CE1619">
            <w:r>
              <w:t>India</w:t>
            </w:r>
          </w:p>
        </w:tc>
        <w:tc>
          <w:tcPr>
            <w:tcW w:w="1559" w:type="dxa"/>
          </w:tcPr>
          <w:p w:rsidR="00BB7703" w:rsidRDefault="00CE1619">
            <w:r>
              <w:t>64.03</w:t>
            </w:r>
          </w:p>
        </w:tc>
        <w:tc>
          <w:tcPr>
            <w:tcW w:w="1559" w:type="dxa"/>
          </w:tcPr>
          <w:p w:rsidR="00BB7703" w:rsidRDefault="00CE1619">
            <w:r>
              <w:t>64.03</w:t>
            </w:r>
          </w:p>
        </w:tc>
        <w:tc>
          <w:tcPr>
            <w:tcW w:w="1843" w:type="dxa"/>
          </w:tcPr>
          <w:p w:rsidR="00BB7703" w:rsidRDefault="00CE1619">
            <w:r>
              <w:t>0</w:t>
            </w:r>
          </w:p>
        </w:tc>
        <w:tc>
          <w:tcPr>
            <w:tcW w:w="1418" w:type="dxa"/>
          </w:tcPr>
          <w:p w:rsidR="00BB7703" w:rsidRDefault="00CE1619">
            <w:r>
              <w:t>Yes</w:t>
            </w:r>
          </w:p>
        </w:tc>
        <w:tc>
          <w:tcPr>
            <w:tcW w:w="1559" w:type="dxa"/>
          </w:tcPr>
          <w:p w:rsidR="00BB7703" w:rsidRDefault="00CE1619">
            <w:r>
              <w:t>Yes</w:t>
            </w:r>
          </w:p>
        </w:tc>
        <w:tc>
          <w:tcPr>
            <w:tcW w:w="1843" w:type="dxa"/>
          </w:tcPr>
          <w:p w:rsidR="00BB7703" w:rsidRDefault="00CE1619">
            <w:r>
              <w:t>10-May-2019</w:t>
            </w:r>
          </w:p>
        </w:tc>
      </w:tr>
    </w:tbl>
    <w:p w:rsidR="00A4157F" w:rsidRDefault="00A4157F"/>
    <w:p w:rsidR="0068162E" w:rsidRDefault="0068162E"/>
    <w:p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:rsidTr="00A95DAE">
        <w:trPr>
          <w:trHeight w:hRule="exact" w:val="568"/>
        </w:trPr>
        <w:tc>
          <w:tcPr>
            <w:tcW w:w="425" w:type="dxa"/>
          </w:tcPr>
          <w:p w:rsidR="004D28B1" w:rsidRDefault="004D28B1" w:rsidP="00DA6D81"/>
        </w:tc>
        <w:tc>
          <w:tcPr>
            <w:tcW w:w="2374" w:type="dxa"/>
          </w:tcPr>
          <w:p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:rsidR="0068162E" w:rsidRDefault="0068162E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1619" w:rsidRDefault="00CE1619">
      <w:r>
        <w:separator/>
      </w:r>
    </w:p>
  </w:endnote>
  <w:endnote w:type="continuationSeparator" w:id="0">
    <w:p w:rsidR="00CE1619" w:rsidRDefault="00CE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 New Roman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1619" w:rsidRDefault="00CE1619">
      <w:r>
        <w:separator/>
      </w:r>
    </w:p>
  </w:footnote>
  <w:footnote w:type="continuationSeparator" w:id="0">
    <w:p w:rsidR="00CE1619" w:rsidRDefault="00CE1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84CB10B" wp14:editId="6130E2B6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4CB10B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B7659A7" wp14:editId="765A26F8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659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BB7703"/>
    <w:rsid w:val="00C14B3F"/>
    <w:rsid w:val="00CC37FF"/>
    <w:rsid w:val="00CE1619"/>
    <w:rsid w:val="00D744EF"/>
    <w:rsid w:val="00DA78DC"/>
    <w:rsid w:val="00DD47A1"/>
    <w:rsid w:val="00DF6FC4"/>
    <w:rsid w:val="00DF7205"/>
    <w:rsid w:val="00E426C2"/>
    <w:rsid w:val="00EB4AEF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1E3950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Secretarial Team</cp:lastModifiedBy>
  <cp:revision>1</cp:revision>
  <dcterms:created xsi:type="dcterms:W3CDTF">2026-08-03T12:03:00Z</dcterms:created>
  <dcterms:modified xsi:type="dcterms:W3CDTF">2026-08-03T12:03:00Z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